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0EB" w:rsidRDefault="005910EB" w:rsidP="001A2A1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A2A13">
        <w:rPr>
          <w:rFonts w:ascii="Times New Roman" w:hAnsi="Times New Roman"/>
          <w:sz w:val="24"/>
          <w:szCs w:val="24"/>
        </w:rPr>
        <w:t>Приложение 1</w:t>
      </w:r>
      <w:r w:rsidR="00DF30CE">
        <w:rPr>
          <w:rFonts w:ascii="Times New Roman" w:hAnsi="Times New Roman"/>
          <w:sz w:val="24"/>
          <w:szCs w:val="24"/>
        </w:rPr>
        <w:t xml:space="preserve"> </w:t>
      </w:r>
    </w:p>
    <w:p w:rsidR="00DF30CE" w:rsidRDefault="00DF30CE" w:rsidP="00DF30CE">
      <w:pPr>
        <w:spacing w:after="0" w:line="240" w:lineRule="auto"/>
        <w:ind w:left="567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Приказу Министерства образования и науки Республики Дагестан </w:t>
      </w:r>
    </w:p>
    <w:p w:rsidR="005910EB" w:rsidRPr="001A2A13" w:rsidRDefault="00DF30CE" w:rsidP="00DF30CE">
      <w:pPr>
        <w:spacing w:after="0" w:line="240" w:lineRule="auto"/>
        <w:ind w:left="567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«__»</w:t>
      </w:r>
      <w:r w:rsidR="001E6CA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_______2020г. №______ </w:t>
      </w:r>
    </w:p>
    <w:p w:rsidR="00DF30CE" w:rsidRDefault="00DF30CE" w:rsidP="001A2A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366A4" w:rsidRPr="001A2A13" w:rsidRDefault="001A2A13" w:rsidP="001A2A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A2A13">
        <w:rPr>
          <w:rFonts w:ascii="Times New Roman" w:hAnsi="Times New Roman"/>
          <w:b/>
          <w:sz w:val="24"/>
          <w:szCs w:val="24"/>
        </w:rPr>
        <w:t>Регламент организации и проведения диагностических работ</w:t>
      </w:r>
      <w:r w:rsidR="00DF30CE">
        <w:rPr>
          <w:rFonts w:ascii="Times New Roman" w:hAnsi="Times New Roman"/>
          <w:b/>
          <w:sz w:val="24"/>
          <w:szCs w:val="24"/>
        </w:rPr>
        <w:t xml:space="preserve"> </w:t>
      </w:r>
      <w:r w:rsidRPr="001A2A13">
        <w:rPr>
          <w:rFonts w:ascii="Times New Roman" w:hAnsi="Times New Roman"/>
          <w:b/>
          <w:sz w:val="24"/>
          <w:szCs w:val="24"/>
        </w:rPr>
        <w:t xml:space="preserve">по программам основного общего образования для обучающихся 10-х классов </w:t>
      </w:r>
      <w:r w:rsidR="0097334E" w:rsidRPr="001A2A13">
        <w:rPr>
          <w:rFonts w:ascii="Times New Roman" w:hAnsi="Times New Roman"/>
          <w:b/>
          <w:sz w:val="24"/>
          <w:szCs w:val="24"/>
        </w:rPr>
        <w:t>в общеобразовательных организациях Республики Дагестан</w:t>
      </w:r>
    </w:p>
    <w:p w:rsidR="00DF30CE" w:rsidRDefault="00DF30CE" w:rsidP="001A2A13">
      <w:pPr>
        <w:pStyle w:val="1"/>
        <w:kinsoku w:val="0"/>
        <w:overflowPunct w:val="0"/>
        <w:spacing w:before="0"/>
        <w:ind w:left="0"/>
        <w:jc w:val="center"/>
        <w:rPr>
          <w:spacing w:val="-1"/>
          <w:sz w:val="24"/>
          <w:szCs w:val="24"/>
        </w:rPr>
      </w:pPr>
    </w:p>
    <w:p w:rsidR="001A2A13" w:rsidRPr="001A2A13" w:rsidRDefault="001A2A13" w:rsidP="001A2A13">
      <w:pPr>
        <w:pStyle w:val="1"/>
        <w:kinsoku w:val="0"/>
        <w:overflowPunct w:val="0"/>
        <w:spacing w:before="0"/>
        <w:ind w:left="0"/>
        <w:jc w:val="center"/>
        <w:rPr>
          <w:b w:val="0"/>
          <w:bCs w:val="0"/>
          <w:sz w:val="24"/>
          <w:szCs w:val="24"/>
        </w:rPr>
      </w:pPr>
      <w:r w:rsidRPr="001A2A13">
        <w:rPr>
          <w:spacing w:val="-1"/>
          <w:sz w:val="24"/>
          <w:szCs w:val="24"/>
        </w:rPr>
        <w:t>Аннотация</w:t>
      </w:r>
    </w:p>
    <w:p w:rsidR="001A2A13" w:rsidRPr="001A2A13" w:rsidRDefault="001A2A13" w:rsidP="001A2A13">
      <w:pPr>
        <w:pStyle w:val="a5"/>
        <w:kinsoku w:val="0"/>
        <w:overflowPunct w:val="0"/>
        <w:spacing w:before="0"/>
        <w:ind w:left="0" w:firstLine="424"/>
        <w:jc w:val="both"/>
        <w:rPr>
          <w:sz w:val="24"/>
          <w:szCs w:val="24"/>
        </w:rPr>
      </w:pPr>
      <w:r w:rsidRPr="001A2A13">
        <w:rPr>
          <w:sz w:val="24"/>
          <w:szCs w:val="24"/>
        </w:rPr>
        <w:t>Настоящий</w:t>
      </w:r>
      <w:r w:rsidRPr="001A2A13">
        <w:rPr>
          <w:spacing w:val="6"/>
          <w:sz w:val="24"/>
          <w:szCs w:val="24"/>
        </w:rPr>
        <w:t xml:space="preserve"> </w:t>
      </w:r>
      <w:r w:rsidRPr="001A2A13">
        <w:rPr>
          <w:sz w:val="24"/>
          <w:szCs w:val="24"/>
        </w:rPr>
        <w:t>документ</w:t>
      </w:r>
      <w:r w:rsidRPr="001A2A13">
        <w:rPr>
          <w:spacing w:val="6"/>
          <w:sz w:val="24"/>
          <w:szCs w:val="24"/>
        </w:rPr>
        <w:t xml:space="preserve"> </w:t>
      </w:r>
      <w:r w:rsidRPr="001A2A13">
        <w:rPr>
          <w:sz w:val="24"/>
          <w:szCs w:val="24"/>
        </w:rPr>
        <w:t>определяет</w:t>
      </w:r>
      <w:r w:rsidRPr="001A2A13">
        <w:rPr>
          <w:spacing w:val="7"/>
          <w:sz w:val="24"/>
          <w:szCs w:val="24"/>
        </w:rPr>
        <w:t xml:space="preserve"> </w:t>
      </w:r>
      <w:r w:rsidRPr="001A2A13">
        <w:rPr>
          <w:sz w:val="24"/>
          <w:szCs w:val="24"/>
        </w:rPr>
        <w:t>порядок</w:t>
      </w:r>
      <w:r w:rsidRPr="001A2A13">
        <w:rPr>
          <w:spacing w:val="5"/>
          <w:sz w:val="24"/>
          <w:szCs w:val="24"/>
        </w:rPr>
        <w:t xml:space="preserve"> </w:t>
      </w:r>
      <w:r w:rsidRPr="001A2A13">
        <w:rPr>
          <w:sz w:val="24"/>
          <w:szCs w:val="24"/>
        </w:rPr>
        <w:t>подготовки</w:t>
      </w:r>
      <w:r w:rsidRPr="001A2A13">
        <w:rPr>
          <w:spacing w:val="8"/>
          <w:sz w:val="24"/>
          <w:szCs w:val="24"/>
        </w:rPr>
        <w:t xml:space="preserve"> </w:t>
      </w:r>
      <w:r w:rsidRPr="001A2A13">
        <w:rPr>
          <w:sz w:val="24"/>
          <w:szCs w:val="24"/>
        </w:rPr>
        <w:t>и</w:t>
      </w:r>
      <w:r w:rsidRPr="001A2A13">
        <w:rPr>
          <w:spacing w:val="7"/>
          <w:sz w:val="24"/>
          <w:szCs w:val="24"/>
        </w:rPr>
        <w:t xml:space="preserve"> </w:t>
      </w:r>
      <w:r w:rsidRPr="001A2A13">
        <w:rPr>
          <w:sz w:val="24"/>
          <w:szCs w:val="24"/>
        </w:rPr>
        <w:t>проведения</w:t>
      </w:r>
      <w:r w:rsidRPr="001A2A13">
        <w:rPr>
          <w:spacing w:val="26"/>
          <w:w w:val="99"/>
          <w:sz w:val="24"/>
          <w:szCs w:val="24"/>
        </w:rPr>
        <w:t xml:space="preserve"> </w:t>
      </w:r>
      <w:r w:rsidRPr="001A2A13">
        <w:rPr>
          <w:sz w:val="24"/>
          <w:szCs w:val="24"/>
        </w:rPr>
        <w:t>диагностических</w:t>
      </w:r>
      <w:r>
        <w:rPr>
          <w:sz w:val="24"/>
          <w:szCs w:val="24"/>
        </w:rPr>
        <w:t xml:space="preserve"> </w:t>
      </w:r>
      <w:r w:rsidRPr="001A2A13">
        <w:rPr>
          <w:sz w:val="24"/>
          <w:szCs w:val="24"/>
        </w:rPr>
        <w:t>работ</w:t>
      </w:r>
      <w:r>
        <w:rPr>
          <w:sz w:val="24"/>
          <w:szCs w:val="24"/>
        </w:rPr>
        <w:t xml:space="preserve"> </w:t>
      </w:r>
      <w:r w:rsidRPr="001A2A13">
        <w:rPr>
          <w:sz w:val="24"/>
          <w:szCs w:val="24"/>
        </w:rPr>
        <w:t>по</w:t>
      </w:r>
      <w:r>
        <w:rPr>
          <w:sz w:val="24"/>
          <w:szCs w:val="24"/>
        </w:rPr>
        <w:t xml:space="preserve"> </w:t>
      </w:r>
      <w:r w:rsidRPr="001A2A13">
        <w:rPr>
          <w:sz w:val="24"/>
          <w:szCs w:val="24"/>
        </w:rPr>
        <w:t>программам</w:t>
      </w:r>
      <w:r>
        <w:rPr>
          <w:sz w:val="24"/>
          <w:szCs w:val="24"/>
        </w:rPr>
        <w:t xml:space="preserve"> </w:t>
      </w:r>
      <w:r w:rsidRPr="001A2A13">
        <w:rPr>
          <w:sz w:val="24"/>
          <w:szCs w:val="24"/>
        </w:rPr>
        <w:t>основного</w:t>
      </w:r>
      <w:r>
        <w:rPr>
          <w:sz w:val="24"/>
          <w:szCs w:val="24"/>
        </w:rPr>
        <w:t xml:space="preserve"> </w:t>
      </w:r>
      <w:r w:rsidRPr="001A2A13">
        <w:rPr>
          <w:sz w:val="24"/>
          <w:szCs w:val="24"/>
        </w:rPr>
        <w:t>общего</w:t>
      </w:r>
      <w:r>
        <w:rPr>
          <w:sz w:val="24"/>
          <w:szCs w:val="24"/>
        </w:rPr>
        <w:t xml:space="preserve"> </w:t>
      </w:r>
      <w:r w:rsidRPr="001A2A13">
        <w:rPr>
          <w:sz w:val="24"/>
          <w:szCs w:val="24"/>
        </w:rPr>
        <w:t>образования</w:t>
      </w:r>
      <w:r w:rsidRPr="001A2A13">
        <w:rPr>
          <w:spacing w:val="30"/>
          <w:w w:val="99"/>
          <w:sz w:val="24"/>
          <w:szCs w:val="24"/>
        </w:rPr>
        <w:t xml:space="preserve"> </w:t>
      </w:r>
      <w:r w:rsidRPr="001A2A13">
        <w:rPr>
          <w:sz w:val="24"/>
          <w:szCs w:val="24"/>
        </w:rPr>
        <w:t>для</w:t>
      </w:r>
      <w:r w:rsidRPr="001A2A13">
        <w:rPr>
          <w:spacing w:val="-4"/>
          <w:sz w:val="24"/>
          <w:szCs w:val="24"/>
        </w:rPr>
        <w:t xml:space="preserve"> </w:t>
      </w:r>
      <w:r w:rsidRPr="001A2A13">
        <w:rPr>
          <w:sz w:val="24"/>
          <w:szCs w:val="24"/>
        </w:rPr>
        <w:t>обучающихся</w:t>
      </w:r>
      <w:r w:rsidRPr="001A2A13">
        <w:rPr>
          <w:spacing w:val="18"/>
          <w:sz w:val="24"/>
          <w:szCs w:val="24"/>
        </w:rPr>
        <w:t xml:space="preserve"> </w:t>
      </w:r>
      <w:r w:rsidRPr="001A2A13">
        <w:rPr>
          <w:sz w:val="24"/>
          <w:szCs w:val="24"/>
        </w:rPr>
        <w:t>10-х</w:t>
      </w:r>
      <w:r w:rsidRPr="001A2A13">
        <w:rPr>
          <w:spacing w:val="17"/>
          <w:sz w:val="24"/>
          <w:szCs w:val="24"/>
        </w:rPr>
        <w:t xml:space="preserve"> </w:t>
      </w:r>
      <w:r w:rsidRPr="001A2A13">
        <w:rPr>
          <w:spacing w:val="-1"/>
          <w:sz w:val="24"/>
          <w:szCs w:val="24"/>
        </w:rPr>
        <w:t>классов</w:t>
      </w:r>
      <w:r w:rsidRPr="001A2A13">
        <w:rPr>
          <w:spacing w:val="18"/>
          <w:sz w:val="24"/>
          <w:szCs w:val="24"/>
        </w:rPr>
        <w:t xml:space="preserve"> </w:t>
      </w:r>
      <w:r w:rsidRPr="001A2A13">
        <w:rPr>
          <w:sz w:val="24"/>
          <w:szCs w:val="24"/>
        </w:rPr>
        <w:t>с</w:t>
      </w:r>
      <w:r w:rsidRPr="001A2A13">
        <w:rPr>
          <w:spacing w:val="17"/>
          <w:sz w:val="24"/>
          <w:szCs w:val="24"/>
        </w:rPr>
        <w:t xml:space="preserve"> </w:t>
      </w:r>
      <w:r w:rsidRPr="001A2A13">
        <w:rPr>
          <w:sz w:val="24"/>
          <w:szCs w:val="24"/>
        </w:rPr>
        <w:t>целью</w:t>
      </w:r>
      <w:r w:rsidRPr="001A2A13">
        <w:rPr>
          <w:spacing w:val="19"/>
          <w:sz w:val="24"/>
          <w:szCs w:val="24"/>
        </w:rPr>
        <w:t xml:space="preserve"> </w:t>
      </w:r>
      <w:r w:rsidRPr="001A2A13">
        <w:rPr>
          <w:sz w:val="24"/>
          <w:szCs w:val="24"/>
        </w:rPr>
        <w:t>определения</w:t>
      </w:r>
      <w:r w:rsidRPr="001A2A13">
        <w:rPr>
          <w:spacing w:val="21"/>
          <w:sz w:val="24"/>
          <w:szCs w:val="24"/>
        </w:rPr>
        <w:t xml:space="preserve"> </w:t>
      </w:r>
      <w:r w:rsidRPr="001A2A13">
        <w:rPr>
          <w:spacing w:val="-1"/>
          <w:sz w:val="24"/>
          <w:szCs w:val="24"/>
        </w:rPr>
        <w:t>уровня</w:t>
      </w:r>
      <w:r w:rsidRPr="001A2A13">
        <w:rPr>
          <w:spacing w:val="18"/>
          <w:sz w:val="24"/>
          <w:szCs w:val="24"/>
        </w:rPr>
        <w:t xml:space="preserve"> </w:t>
      </w:r>
      <w:r w:rsidRPr="001A2A13">
        <w:rPr>
          <w:sz w:val="24"/>
          <w:szCs w:val="24"/>
        </w:rPr>
        <w:t>и</w:t>
      </w:r>
      <w:r w:rsidRPr="001A2A13">
        <w:rPr>
          <w:spacing w:val="18"/>
          <w:sz w:val="24"/>
          <w:szCs w:val="24"/>
        </w:rPr>
        <w:t xml:space="preserve"> </w:t>
      </w:r>
      <w:r w:rsidRPr="001A2A13">
        <w:rPr>
          <w:spacing w:val="-1"/>
          <w:sz w:val="24"/>
          <w:szCs w:val="24"/>
        </w:rPr>
        <w:t>качества</w:t>
      </w:r>
      <w:r w:rsidRPr="001A2A13">
        <w:rPr>
          <w:spacing w:val="18"/>
          <w:sz w:val="24"/>
          <w:szCs w:val="24"/>
        </w:rPr>
        <w:t xml:space="preserve"> </w:t>
      </w:r>
      <w:r w:rsidRPr="001A2A13">
        <w:rPr>
          <w:sz w:val="24"/>
          <w:szCs w:val="24"/>
        </w:rPr>
        <w:t>знаний,</w:t>
      </w:r>
      <w:r w:rsidRPr="001A2A13">
        <w:rPr>
          <w:spacing w:val="52"/>
          <w:w w:val="99"/>
          <w:sz w:val="24"/>
          <w:szCs w:val="24"/>
        </w:rPr>
        <w:t xml:space="preserve"> </w:t>
      </w:r>
      <w:r w:rsidRPr="001A2A13">
        <w:rPr>
          <w:spacing w:val="-1"/>
          <w:sz w:val="24"/>
          <w:szCs w:val="24"/>
        </w:rPr>
        <w:t>полученных</w:t>
      </w:r>
      <w:r w:rsidRPr="001A2A13">
        <w:rPr>
          <w:spacing w:val="28"/>
          <w:sz w:val="24"/>
          <w:szCs w:val="24"/>
        </w:rPr>
        <w:t xml:space="preserve"> </w:t>
      </w:r>
      <w:r w:rsidRPr="001A2A13">
        <w:rPr>
          <w:sz w:val="24"/>
          <w:szCs w:val="24"/>
        </w:rPr>
        <w:t>по</w:t>
      </w:r>
      <w:r w:rsidRPr="001A2A13">
        <w:rPr>
          <w:spacing w:val="29"/>
          <w:sz w:val="24"/>
          <w:szCs w:val="24"/>
        </w:rPr>
        <w:t xml:space="preserve"> </w:t>
      </w:r>
      <w:r w:rsidRPr="001A2A13">
        <w:rPr>
          <w:sz w:val="24"/>
          <w:szCs w:val="24"/>
        </w:rPr>
        <w:t>завершении</w:t>
      </w:r>
      <w:r w:rsidRPr="001A2A13">
        <w:rPr>
          <w:spacing w:val="29"/>
          <w:sz w:val="24"/>
          <w:szCs w:val="24"/>
        </w:rPr>
        <w:t xml:space="preserve"> </w:t>
      </w:r>
      <w:r w:rsidRPr="001A2A13">
        <w:rPr>
          <w:sz w:val="24"/>
          <w:szCs w:val="24"/>
        </w:rPr>
        <w:t>освоения</w:t>
      </w:r>
      <w:r w:rsidRPr="001A2A13">
        <w:rPr>
          <w:spacing w:val="30"/>
          <w:sz w:val="24"/>
          <w:szCs w:val="24"/>
        </w:rPr>
        <w:t xml:space="preserve"> </w:t>
      </w:r>
      <w:r w:rsidRPr="001A2A13">
        <w:rPr>
          <w:sz w:val="24"/>
          <w:szCs w:val="24"/>
        </w:rPr>
        <w:t>образовательных</w:t>
      </w:r>
      <w:r w:rsidRPr="001A2A13">
        <w:rPr>
          <w:spacing w:val="29"/>
          <w:sz w:val="24"/>
          <w:szCs w:val="24"/>
        </w:rPr>
        <w:t xml:space="preserve"> </w:t>
      </w:r>
      <w:r w:rsidRPr="001A2A13">
        <w:rPr>
          <w:sz w:val="24"/>
          <w:szCs w:val="24"/>
        </w:rPr>
        <w:t>программ</w:t>
      </w:r>
      <w:r w:rsidRPr="001A2A13">
        <w:rPr>
          <w:spacing w:val="28"/>
          <w:sz w:val="24"/>
          <w:szCs w:val="24"/>
        </w:rPr>
        <w:t xml:space="preserve"> </w:t>
      </w:r>
      <w:r w:rsidRPr="001A2A13">
        <w:rPr>
          <w:sz w:val="24"/>
          <w:szCs w:val="24"/>
        </w:rPr>
        <w:t>основного</w:t>
      </w:r>
      <w:r w:rsidRPr="001A2A13">
        <w:rPr>
          <w:spacing w:val="29"/>
          <w:sz w:val="24"/>
          <w:szCs w:val="24"/>
        </w:rPr>
        <w:t xml:space="preserve"> </w:t>
      </w:r>
      <w:r w:rsidRPr="001A2A13">
        <w:rPr>
          <w:sz w:val="24"/>
          <w:szCs w:val="24"/>
        </w:rPr>
        <w:t>общего</w:t>
      </w:r>
      <w:r w:rsidRPr="001A2A13">
        <w:rPr>
          <w:spacing w:val="52"/>
          <w:w w:val="99"/>
          <w:sz w:val="24"/>
          <w:szCs w:val="24"/>
        </w:rPr>
        <w:t xml:space="preserve"> </w:t>
      </w:r>
      <w:r w:rsidRPr="001A2A13">
        <w:rPr>
          <w:sz w:val="24"/>
          <w:szCs w:val="24"/>
        </w:rPr>
        <w:t>образования</w:t>
      </w:r>
      <w:r w:rsidRPr="001A2A13">
        <w:rPr>
          <w:spacing w:val="47"/>
          <w:sz w:val="24"/>
          <w:szCs w:val="24"/>
        </w:rPr>
        <w:t xml:space="preserve"> </w:t>
      </w:r>
      <w:r w:rsidRPr="001A2A13">
        <w:rPr>
          <w:sz w:val="24"/>
          <w:szCs w:val="24"/>
        </w:rPr>
        <w:t>(далее</w:t>
      </w:r>
      <w:r w:rsidRPr="001A2A13">
        <w:rPr>
          <w:spacing w:val="50"/>
          <w:sz w:val="24"/>
          <w:szCs w:val="24"/>
        </w:rPr>
        <w:t xml:space="preserve"> </w:t>
      </w:r>
      <w:r w:rsidRPr="001A2A13">
        <w:rPr>
          <w:sz w:val="24"/>
          <w:szCs w:val="24"/>
        </w:rPr>
        <w:t>–</w:t>
      </w:r>
      <w:r w:rsidRPr="001A2A13">
        <w:rPr>
          <w:spacing w:val="49"/>
          <w:sz w:val="24"/>
          <w:szCs w:val="24"/>
        </w:rPr>
        <w:t xml:space="preserve"> </w:t>
      </w:r>
      <w:r w:rsidRPr="001A2A13">
        <w:rPr>
          <w:sz w:val="24"/>
          <w:szCs w:val="24"/>
        </w:rPr>
        <w:t>диагностические</w:t>
      </w:r>
      <w:r w:rsidRPr="001A2A13">
        <w:rPr>
          <w:spacing w:val="48"/>
          <w:sz w:val="24"/>
          <w:szCs w:val="24"/>
        </w:rPr>
        <w:t xml:space="preserve"> </w:t>
      </w:r>
      <w:r w:rsidRPr="001A2A13">
        <w:rPr>
          <w:sz w:val="24"/>
          <w:szCs w:val="24"/>
        </w:rPr>
        <w:t>работы,</w:t>
      </w:r>
      <w:r w:rsidRPr="001A2A13">
        <w:rPr>
          <w:spacing w:val="47"/>
          <w:sz w:val="24"/>
          <w:szCs w:val="24"/>
        </w:rPr>
        <w:t xml:space="preserve"> </w:t>
      </w:r>
      <w:r w:rsidRPr="001A2A13">
        <w:rPr>
          <w:sz w:val="24"/>
          <w:szCs w:val="24"/>
        </w:rPr>
        <w:t>ДР-10),</w:t>
      </w:r>
      <w:r w:rsidRPr="001A2A13">
        <w:rPr>
          <w:spacing w:val="47"/>
          <w:sz w:val="24"/>
          <w:szCs w:val="24"/>
        </w:rPr>
        <w:t xml:space="preserve"> </w:t>
      </w:r>
      <w:r w:rsidRPr="001A2A13">
        <w:rPr>
          <w:sz w:val="24"/>
          <w:szCs w:val="24"/>
        </w:rPr>
        <w:t>при</w:t>
      </w:r>
      <w:r w:rsidRPr="001A2A13">
        <w:rPr>
          <w:spacing w:val="47"/>
          <w:sz w:val="24"/>
          <w:szCs w:val="24"/>
        </w:rPr>
        <w:t xml:space="preserve"> </w:t>
      </w:r>
      <w:r w:rsidRPr="001A2A13">
        <w:rPr>
          <w:sz w:val="24"/>
          <w:szCs w:val="24"/>
        </w:rPr>
        <w:t>помощи</w:t>
      </w:r>
      <w:r w:rsidRPr="001A2A13">
        <w:rPr>
          <w:spacing w:val="49"/>
          <w:sz w:val="24"/>
          <w:szCs w:val="24"/>
        </w:rPr>
        <w:t xml:space="preserve"> </w:t>
      </w:r>
      <w:r w:rsidRPr="001A2A13">
        <w:rPr>
          <w:sz w:val="24"/>
          <w:szCs w:val="24"/>
        </w:rPr>
        <w:t>программного</w:t>
      </w:r>
      <w:r w:rsidRPr="001A2A13">
        <w:rPr>
          <w:spacing w:val="24"/>
          <w:w w:val="99"/>
          <w:sz w:val="24"/>
          <w:szCs w:val="24"/>
        </w:rPr>
        <w:t xml:space="preserve"> </w:t>
      </w:r>
      <w:r w:rsidRPr="001A2A13">
        <w:rPr>
          <w:sz w:val="24"/>
          <w:szCs w:val="24"/>
        </w:rPr>
        <w:t>обеспечения</w:t>
      </w:r>
      <w:r w:rsidRPr="001A2A13">
        <w:rPr>
          <w:spacing w:val="32"/>
          <w:sz w:val="24"/>
          <w:szCs w:val="24"/>
        </w:rPr>
        <w:t xml:space="preserve"> </w:t>
      </w:r>
      <w:r w:rsidRPr="001A2A13">
        <w:rPr>
          <w:sz w:val="24"/>
          <w:szCs w:val="24"/>
        </w:rPr>
        <w:t>«Автоматизированная</w:t>
      </w:r>
      <w:r w:rsidRPr="001A2A13">
        <w:rPr>
          <w:spacing w:val="30"/>
          <w:sz w:val="24"/>
          <w:szCs w:val="24"/>
        </w:rPr>
        <w:t xml:space="preserve"> </w:t>
      </w:r>
      <w:r w:rsidRPr="001A2A13">
        <w:rPr>
          <w:sz w:val="24"/>
          <w:szCs w:val="24"/>
        </w:rPr>
        <w:t>информационная</w:t>
      </w:r>
      <w:r w:rsidRPr="001A2A13">
        <w:rPr>
          <w:spacing w:val="29"/>
          <w:sz w:val="24"/>
          <w:szCs w:val="24"/>
        </w:rPr>
        <w:t xml:space="preserve"> </w:t>
      </w:r>
      <w:r w:rsidRPr="001A2A13">
        <w:rPr>
          <w:sz w:val="24"/>
          <w:szCs w:val="24"/>
        </w:rPr>
        <w:t>система</w:t>
      </w:r>
      <w:r w:rsidRPr="001A2A13">
        <w:rPr>
          <w:spacing w:val="28"/>
          <w:sz w:val="24"/>
          <w:szCs w:val="24"/>
        </w:rPr>
        <w:t xml:space="preserve"> </w:t>
      </w:r>
      <w:r w:rsidRPr="001A2A13">
        <w:rPr>
          <w:sz w:val="24"/>
          <w:szCs w:val="24"/>
        </w:rPr>
        <w:t>«Государственная</w:t>
      </w:r>
      <w:r w:rsidRPr="001A2A13">
        <w:rPr>
          <w:spacing w:val="28"/>
          <w:w w:val="99"/>
          <w:sz w:val="24"/>
          <w:szCs w:val="24"/>
        </w:rPr>
        <w:t xml:space="preserve"> </w:t>
      </w:r>
      <w:r w:rsidRPr="001A2A13">
        <w:rPr>
          <w:sz w:val="24"/>
          <w:szCs w:val="24"/>
        </w:rPr>
        <w:t>итоговая</w:t>
      </w:r>
      <w:r w:rsidRPr="001A2A13">
        <w:rPr>
          <w:spacing w:val="-12"/>
          <w:sz w:val="24"/>
          <w:szCs w:val="24"/>
        </w:rPr>
        <w:t xml:space="preserve"> </w:t>
      </w:r>
      <w:r w:rsidRPr="001A2A13">
        <w:rPr>
          <w:sz w:val="24"/>
          <w:szCs w:val="24"/>
        </w:rPr>
        <w:t>аттестация»</w:t>
      </w:r>
      <w:r w:rsidRPr="001A2A13">
        <w:rPr>
          <w:spacing w:val="-10"/>
          <w:sz w:val="24"/>
          <w:szCs w:val="24"/>
        </w:rPr>
        <w:t xml:space="preserve"> </w:t>
      </w:r>
      <w:r w:rsidRPr="001A2A13">
        <w:rPr>
          <w:sz w:val="24"/>
          <w:szCs w:val="24"/>
        </w:rPr>
        <w:t>(далее</w:t>
      </w:r>
      <w:r w:rsidRPr="001A2A13">
        <w:rPr>
          <w:spacing w:val="-11"/>
          <w:sz w:val="24"/>
          <w:szCs w:val="24"/>
        </w:rPr>
        <w:t xml:space="preserve"> </w:t>
      </w:r>
      <w:proofErr w:type="gramStart"/>
      <w:r w:rsidRPr="001A2A13">
        <w:rPr>
          <w:sz w:val="24"/>
          <w:szCs w:val="24"/>
        </w:rPr>
        <w:t>–А</w:t>
      </w:r>
      <w:proofErr w:type="gramEnd"/>
      <w:r w:rsidRPr="001A2A13">
        <w:rPr>
          <w:sz w:val="24"/>
          <w:szCs w:val="24"/>
        </w:rPr>
        <w:t>ИС</w:t>
      </w:r>
      <w:r w:rsidRPr="001A2A13">
        <w:rPr>
          <w:spacing w:val="-12"/>
          <w:sz w:val="24"/>
          <w:szCs w:val="24"/>
        </w:rPr>
        <w:t xml:space="preserve"> </w:t>
      </w:r>
      <w:r w:rsidRPr="001A2A13">
        <w:rPr>
          <w:sz w:val="24"/>
          <w:szCs w:val="24"/>
        </w:rPr>
        <w:t>ГИА).</w:t>
      </w:r>
    </w:p>
    <w:p w:rsidR="001A2A13" w:rsidRPr="001A2A13" w:rsidRDefault="001A2A13" w:rsidP="001A2A13">
      <w:pPr>
        <w:pStyle w:val="a5"/>
        <w:kinsoku w:val="0"/>
        <w:overflowPunct w:val="0"/>
        <w:spacing w:before="0"/>
        <w:ind w:left="0" w:firstLine="0"/>
        <w:rPr>
          <w:sz w:val="24"/>
          <w:szCs w:val="24"/>
        </w:rPr>
      </w:pPr>
      <w:r w:rsidRPr="001A2A13">
        <w:rPr>
          <w:sz w:val="24"/>
          <w:szCs w:val="24"/>
        </w:rPr>
        <w:t>Регламент</w:t>
      </w:r>
      <w:r w:rsidRPr="001A2A13">
        <w:rPr>
          <w:spacing w:val="-24"/>
          <w:sz w:val="24"/>
          <w:szCs w:val="24"/>
        </w:rPr>
        <w:t xml:space="preserve"> </w:t>
      </w:r>
      <w:r w:rsidRPr="001A2A13">
        <w:rPr>
          <w:sz w:val="24"/>
          <w:szCs w:val="24"/>
        </w:rPr>
        <w:t>содержит:</w:t>
      </w:r>
    </w:p>
    <w:p w:rsidR="001A2A13" w:rsidRPr="001A2A13" w:rsidRDefault="001A2A13" w:rsidP="001A2A13">
      <w:pPr>
        <w:pStyle w:val="a5"/>
        <w:numPr>
          <w:ilvl w:val="0"/>
          <w:numId w:val="13"/>
        </w:numPr>
        <w:tabs>
          <w:tab w:val="left" w:pos="1170"/>
        </w:tabs>
        <w:kinsoku w:val="0"/>
        <w:overflowPunct w:val="0"/>
        <w:spacing w:before="0"/>
        <w:ind w:left="709"/>
        <w:rPr>
          <w:sz w:val="24"/>
          <w:szCs w:val="24"/>
        </w:rPr>
      </w:pPr>
      <w:r w:rsidRPr="001A2A13">
        <w:rPr>
          <w:sz w:val="24"/>
          <w:szCs w:val="24"/>
        </w:rPr>
        <w:t>цели,</w:t>
      </w:r>
      <w:r w:rsidRPr="001A2A13">
        <w:rPr>
          <w:spacing w:val="-12"/>
          <w:sz w:val="24"/>
          <w:szCs w:val="24"/>
        </w:rPr>
        <w:t xml:space="preserve"> </w:t>
      </w:r>
      <w:r w:rsidRPr="001A2A13">
        <w:rPr>
          <w:sz w:val="24"/>
          <w:szCs w:val="24"/>
        </w:rPr>
        <w:t>задачи</w:t>
      </w:r>
      <w:r w:rsidRPr="001A2A13">
        <w:rPr>
          <w:spacing w:val="-12"/>
          <w:sz w:val="24"/>
          <w:szCs w:val="24"/>
        </w:rPr>
        <w:t xml:space="preserve"> </w:t>
      </w:r>
      <w:r w:rsidRPr="001A2A13">
        <w:rPr>
          <w:sz w:val="24"/>
          <w:szCs w:val="24"/>
        </w:rPr>
        <w:t>и</w:t>
      </w:r>
      <w:r w:rsidRPr="001A2A13">
        <w:rPr>
          <w:spacing w:val="-12"/>
          <w:sz w:val="24"/>
          <w:szCs w:val="24"/>
        </w:rPr>
        <w:t xml:space="preserve"> </w:t>
      </w:r>
      <w:r w:rsidRPr="001A2A13">
        <w:rPr>
          <w:sz w:val="24"/>
          <w:szCs w:val="24"/>
        </w:rPr>
        <w:t>ограничения</w:t>
      </w:r>
      <w:r w:rsidRPr="001A2A13">
        <w:rPr>
          <w:spacing w:val="-12"/>
          <w:sz w:val="24"/>
          <w:szCs w:val="24"/>
        </w:rPr>
        <w:t xml:space="preserve"> </w:t>
      </w:r>
      <w:r w:rsidRPr="001A2A13">
        <w:rPr>
          <w:sz w:val="24"/>
          <w:szCs w:val="24"/>
        </w:rPr>
        <w:t>проведения</w:t>
      </w:r>
      <w:r w:rsidRPr="001A2A13">
        <w:rPr>
          <w:spacing w:val="-8"/>
          <w:sz w:val="24"/>
          <w:szCs w:val="24"/>
        </w:rPr>
        <w:t xml:space="preserve"> </w:t>
      </w:r>
      <w:r w:rsidRPr="001A2A13">
        <w:rPr>
          <w:sz w:val="24"/>
          <w:szCs w:val="24"/>
        </w:rPr>
        <w:t>диагностических</w:t>
      </w:r>
      <w:r w:rsidRPr="001A2A13">
        <w:rPr>
          <w:spacing w:val="-10"/>
          <w:sz w:val="24"/>
          <w:szCs w:val="24"/>
        </w:rPr>
        <w:t xml:space="preserve"> </w:t>
      </w:r>
      <w:r w:rsidRPr="001A2A13">
        <w:rPr>
          <w:sz w:val="24"/>
          <w:szCs w:val="24"/>
        </w:rPr>
        <w:t>работ;</w:t>
      </w:r>
    </w:p>
    <w:p w:rsidR="001A2A13" w:rsidRPr="001A2A13" w:rsidRDefault="001A2A13" w:rsidP="001A2A13">
      <w:pPr>
        <w:pStyle w:val="a5"/>
        <w:numPr>
          <w:ilvl w:val="0"/>
          <w:numId w:val="13"/>
        </w:numPr>
        <w:tabs>
          <w:tab w:val="left" w:pos="1170"/>
        </w:tabs>
        <w:kinsoku w:val="0"/>
        <w:overflowPunct w:val="0"/>
        <w:spacing w:before="0"/>
        <w:ind w:left="709"/>
        <w:rPr>
          <w:sz w:val="24"/>
          <w:szCs w:val="24"/>
        </w:rPr>
      </w:pPr>
      <w:r w:rsidRPr="001A2A13">
        <w:rPr>
          <w:sz w:val="24"/>
          <w:szCs w:val="24"/>
        </w:rPr>
        <w:t>перечень мероприятий, проводимых</w:t>
      </w:r>
      <w:r>
        <w:rPr>
          <w:sz w:val="24"/>
          <w:szCs w:val="24"/>
        </w:rPr>
        <w:t xml:space="preserve"> </w:t>
      </w:r>
      <w:r w:rsidRPr="001A2A13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Pr="001A2A13">
        <w:rPr>
          <w:sz w:val="24"/>
          <w:szCs w:val="24"/>
        </w:rPr>
        <w:t>рамках</w:t>
      </w:r>
      <w:r>
        <w:rPr>
          <w:sz w:val="24"/>
          <w:szCs w:val="24"/>
        </w:rPr>
        <w:t xml:space="preserve"> </w:t>
      </w:r>
      <w:r w:rsidRPr="001A2A13">
        <w:rPr>
          <w:sz w:val="24"/>
          <w:szCs w:val="24"/>
        </w:rPr>
        <w:t>диагностических</w:t>
      </w:r>
      <w:r>
        <w:rPr>
          <w:sz w:val="24"/>
          <w:szCs w:val="24"/>
        </w:rPr>
        <w:t xml:space="preserve"> </w:t>
      </w:r>
      <w:r w:rsidRPr="001A2A13">
        <w:rPr>
          <w:sz w:val="24"/>
          <w:szCs w:val="24"/>
        </w:rPr>
        <w:t>работ,</w:t>
      </w:r>
      <w:r w:rsidRPr="001A2A13">
        <w:rPr>
          <w:spacing w:val="30"/>
          <w:w w:val="99"/>
          <w:sz w:val="24"/>
          <w:szCs w:val="24"/>
        </w:rPr>
        <w:t xml:space="preserve"> </w:t>
      </w:r>
      <w:r w:rsidRPr="001A2A13">
        <w:rPr>
          <w:sz w:val="24"/>
          <w:szCs w:val="24"/>
        </w:rPr>
        <w:t>с</w:t>
      </w:r>
      <w:r w:rsidRPr="001A2A13">
        <w:rPr>
          <w:spacing w:val="-8"/>
          <w:sz w:val="24"/>
          <w:szCs w:val="24"/>
        </w:rPr>
        <w:t xml:space="preserve"> </w:t>
      </w:r>
      <w:r w:rsidRPr="001A2A13">
        <w:rPr>
          <w:spacing w:val="-1"/>
          <w:sz w:val="24"/>
          <w:szCs w:val="24"/>
        </w:rPr>
        <w:t>указанием</w:t>
      </w:r>
      <w:r w:rsidRPr="001A2A13">
        <w:rPr>
          <w:spacing w:val="-10"/>
          <w:sz w:val="24"/>
          <w:szCs w:val="24"/>
        </w:rPr>
        <w:t xml:space="preserve"> </w:t>
      </w:r>
      <w:r w:rsidRPr="001A2A13">
        <w:rPr>
          <w:sz w:val="24"/>
          <w:szCs w:val="24"/>
        </w:rPr>
        <w:t>ответственных</w:t>
      </w:r>
      <w:r w:rsidRPr="001A2A13">
        <w:rPr>
          <w:spacing w:val="-10"/>
          <w:sz w:val="24"/>
          <w:szCs w:val="24"/>
        </w:rPr>
        <w:t xml:space="preserve"> </w:t>
      </w:r>
      <w:r w:rsidRPr="001A2A13">
        <w:rPr>
          <w:sz w:val="24"/>
          <w:szCs w:val="24"/>
        </w:rPr>
        <w:t>лиц</w:t>
      </w:r>
      <w:r w:rsidRPr="001A2A13">
        <w:rPr>
          <w:spacing w:val="-10"/>
          <w:sz w:val="24"/>
          <w:szCs w:val="24"/>
        </w:rPr>
        <w:t xml:space="preserve"> </w:t>
      </w:r>
      <w:r w:rsidRPr="001A2A13">
        <w:rPr>
          <w:sz w:val="24"/>
          <w:szCs w:val="24"/>
        </w:rPr>
        <w:t>и</w:t>
      </w:r>
      <w:r w:rsidRPr="001A2A13">
        <w:rPr>
          <w:spacing w:val="-9"/>
          <w:sz w:val="24"/>
          <w:szCs w:val="24"/>
        </w:rPr>
        <w:t xml:space="preserve"> </w:t>
      </w:r>
      <w:r w:rsidRPr="001A2A13">
        <w:rPr>
          <w:sz w:val="24"/>
          <w:szCs w:val="24"/>
        </w:rPr>
        <w:t>сроков</w:t>
      </w:r>
      <w:r w:rsidRPr="001A2A13">
        <w:rPr>
          <w:spacing w:val="-7"/>
          <w:sz w:val="24"/>
          <w:szCs w:val="24"/>
        </w:rPr>
        <w:t xml:space="preserve"> </w:t>
      </w:r>
      <w:r w:rsidRPr="001A2A13">
        <w:rPr>
          <w:sz w:val="24"/>
          <w:szCs w:val="24"/>
        </w:rPr>
        <w:t>проведения;</w:t>
      </w:r>
    </w:p>
    <w:p w:rsidR="001A2A13" w:rsidRPr="001A2A13" w:rsidRDefault="001A2A13" w:rsidP="001A2A13">
      <w:pPr>
        <w:pStyle w:val="a5"/>
        <w:numPr>
          <w:ilvl w:val="0"/>
          <w:numId w:val="13"/>
        </w:numPr>
        <w:tabs>
          <w:tab w:val="left" w:pos="1170"/>
        </w:tabs>
        <w:kinsoku w:val="0"/>
        <w:overflowPunct w:val="0"/>
        <w:spacing w:before="0"/>
        <w:ind w:left="709"/>
        <w:rPr>
          <w:sz w:val="24"/>
          <w:szCs w:val="24"/>
        </w:rPr>
      </w:pPr>
      <w:r w:rsidRPr="001A2A13">
        <w:rPr>
          <w:sz w:val="24"/>
          <w:szCs w:val="24"/>
        </w:rPr>
        <w:t>информацию</w:t>
      </w:r>
      <w:r w:rsidRPr="001A2A13">
        <w:rPr>
          <w:spacing w:val="-5"/>
          <w:sz w:val="24"/>
          <w:szCs w:val="24"/>
        </w:rPr>
        <w:t xml:space="preserve"> </w:t>
      </w:r>
      <w:r w:rsidRPr="001A2A13">
        <w:rPr>
          <w:sz w:val="24"/>
          <w:szCs w:val="24"/>
        </w:rPr>
        <w:t>о</w:t>
      </w:r>
      <w:r w:rsidRPr="001A2A13">
        <w:rPr>
          <w:spacing w:val="-6"/>
          <w:sz w:val="24"/>
          <w:szCs w:val="24"/>
        </w:rPr>
        <w:t xml:space="preserve"> </w:t>
      </w:r>
      <w:r w:rsidRPr="001A2A13">
        <w:rPr>
          <w:sz w:val="24"/>
          <w:szCs w:val="24"/>
        </w:rPr>
        <w:t>необходимом</w:t>
      </w:r>
      <w:r w:rsidRPr="001A2A13">
        <w:rPr>
          <w:spacing w:val="-7"/>
          <w:sz w:val="24"/>
          <w:szCs w:val="24"/>
        </w:rPr>
        <w:t xml:space="preserve"> </w:t>
      </w:r>
      <w:r w:rsidRPr="001A2A13">
        <w:rPr>
          <w:sz w:val="24"/>
          <w:szCs w:val="24"/>
        </w:rPr>
        <w:t>техническом</w:t>
      </w:r>
      <w:r w:rsidRPr="001A2A13">
        <w:rPr>
          <w:spacing w:val="-6"/>
          <w:sz w:val="24"/>
          <w:szCs w:val="24"/>
        </w:rPr>
        <w:t xml:space="preserve"> </w:t>
      </w:r>
      <w:r w:rsidRPr="001A2A13">
        <w:rPr>
          <w:sz w:val="24"/>
          <w:szCs w:val="24"/>
        </w:rPr>
        <w:t>оснащении</w:t>
      </w:r>
      <w:r w:rsidRPr="001A2A13">
        <w:rPr>
          <w:spacing w:val="-6"/>
          <w:sz w:val="24"/>
          <w:szCs w:val="24"/>
        </w:rPr>
        <w:t xml:space="preserve"> </w:t>
      </w:r>
      <w:r w:rsidRPr="001A2A13">
        <w:rPr>
          <w:sz w:val="24"/>
          <w:szCs w:val="24"/>
        </w:rPr>
        <w:t>регионального</w:t>
      </w:r>
      <w:r w:rsidRPr="001A2A13">
        <w:rPr>
          <w:spacing w:val="-8"/>
          <w:sz w:val="24"/>
          <w:szCs w:val="24"/>
        </w:rPr>
        <w:t xml:space="preserve"> </w:t>
      </w:r>
      <w:r w:rsidRPr="001A2A13">
        <w:rPr>
          <w:sz w:val="24"/>
          <w:szCs w:val="24"/>
        </w:rPr>
        <w:t>центра</w:t>
      </w:r>
      <w:r w:rsidRPr="001A2A13">
        <w:rPr>
          <w:spacing w:val="26"/>
          <w:w w:val="99"/>
          <w:sz w:val="24"/>
          <w:szCs w:val="24"/>
        </w:rPr>
        <w:t xml:space="preserve"> </w:t>
      </w:r>
      <w:r w:rsidRPr="001A2A13">
        <w:rPr>
          <w:spacing w:val="-1"/>
          <w:sz w:val="24"/>
          <w:szCs w:val="24"/>
        </w:rPr>
        <w:t>обработки</w:t>
      </w:r>
      <w:r w:rsidRPr="001A2A13">
        <w:rPr>
          <w:spacing w:val="-13"/>
          <w:sz w:val="24"/>
          <w:szCs w:val="24"/>
        </w:rPr>
        <w:t xml:space="preserve"> </w:t>
      </w:r>
      <w:r w:rsidRPr="001A2A13">
        <w:rPr>
          <w:sz w:val="24"/>
          <w:szCs w:val="24"/>
        </w:rPr>
        <w:t>информации</w:t>
      </w:r>
      <w:r w:rsidRPr="001A2A13">
        <w:rPr>
          <w:spacing w:val="-12"/>
          <w:sz w:val="24"/>
          <w:szCs w:val="24"/>
        </w:rPr>
        <w:t xml:space="preserve"> </w:t>
      </w:r>
      <w:r w:rsidRPr="001A2A13">
        <w:rPr>
          <w:sz w:val="24"/>
          <w:szCs w:val="24"/>
        </w:rPr>
        <w:t>и</w:t>
      </w:r>
      <w:r w:rsidRPr="001A2A13">
        <w:rPr>
          <w:spacing w:val="-10"/>
          <w:sz w:val="24"/>
          <w:szCs w:val="24"/>
        </w:rPr>
        <w:t xml:space="preserve"> </w:t>
      </w:r>
      <w:r w:rsidRPr="001A2A13">
        <w:rPr>
          <w:spacing w:val="-1"/>
          <w:sz w:val="24"/>
          <w:szCs w:val="24"/>
        </w:rPr>
        <w:t>мест</w:t>
      </w:r>
      <w:r w:rsidRPr="001A2A13">
        <w:rPr>
          <w:spacing w:val="-12"/>
          <w:sz w:val="24"/>
          <w:szCs w:val="24"/>
        </w:rPr>
        <w:t xml:space="preserve"> </w:t>
      </w:r>
      <w:r w:rsidRPr="001A2A13">
        <w:rPr>
          <w:sz w:val="24"/>
          <w:szCs w:val="24"/>
        </w:rPr>
        <w:t>проведения</w:t>
      </w:r>
      <w:r w:rsidRPr="001A2A13">
        <w:rPr>
          <w:spacing w:val="-9"/>
          <w:sz w:val="24"/>
          <w:szCs w:val="24"/>
        </w:rPr>
        <w:t xml:space="preserve"> </w:t>
      </w:r>
      <w:r w:rsidRPr="001A2A13">
        <w:rPr>
          <w:sz w:val="24"/>
          <w:szCs w:val="24"/>
        </w:rPr>
        <w:t>диагностических</w:t>
      </w:r>
      <w:r w:rsidRPr="001A2A13">
        <w:rPr>
          <w:spacing w:val="-12"/>
          <w:sz w:val="24"/>
          <w:szCs w:val="24"/>
        </w:rPr>
        <w:t xml:space="preserve"> </w:t>
      </w:r>
      <w:r w:rsidRPr="001A2A13">
        <w:rPr>
          <w:sz w:val="24"/>
          <w:szCs w:val="24"/>
        </w:rPr>
        <w:t>работ;</w:t>
      </w:r>
    </w:p>
    <w:p w:rsidR="001A2A13" w:rsidRDefault="001A2A13" w:rsidP="001A2A13">
      <w:pPr>
        <w:pStyle w:val="1"/>
        <w:kinsoku w:val="0"/>
        <w:overflowPunct w:val="0"/>
        <w:spacing w:before="0"/>
        <w:ind w:left="0"/>
        <w:rPr>
          <w:spacing w:val="-1"/>
          <w:sz w:val="24"/>
          <w:szCs w:val="24"/>
        </w:rPr>
      </w:pPr>
    </w:p>
    <w:p w:rsidR="001A2A13" w:rsidRPr="001A2A13" w:rsidRDefault="001A2A13" w:rsidP="001A2A13">
      <w:pPr>
        <w:pStyle w:val="1"/>
        <w:kinsoku w:val="0"/>
        <w:overflowPunct w:val="0"/>
        <w:spacing w:before="0"/>
        <w:ind w:left="0"/>
        <w:jc w:val="center"/>
        <w:rPr>
          <w:b w:val="0"/>
          <w:bCs w:val="0"/>
          <w:sz w:val="24"/>
          <w:szCs w:val="24"/>
        </w:rPr>
      </w:pPr>
      <w:r w:rsidRPr="001A2A13">
        <w:rPr>
          <w:spacing w:val="-1"/>
          <w:sz w:val="24"/>
          <w:szCs w:val="24"/>
        </w:rPr>
        <w:t>Термины</w:t>
      </w:r>
      <w:r w:rsidRPr="001A2A13">
        <w:rPr>
          <w:sz w:val="24"/>
          <w:szCs w:val="24"/>
        </w:rPr>
        <w:t xml:space="preserve"> и </w:t>
      </w:r>
      <w:r w:rsidRPr="001A2A13">
        <w:rPr>
          <w:spacing w:val="-1"/>
          <w:sz w:val="24"/>
          <w:szCs w:val="24"/>
        </w:rPr>
        <w:t>сокращения</w:t>
      </w:r>
    </w:p>
    <w:tbl>
      <w:tblPr>
        <w:tblW w:w="9529" w:type="dxa"/>
        <w:tblInd w:w="102" w:type="dxa"/>
        <w:tblLayout w:type="fixed"/>
        <w:tblCellMar>
          <w:left w:w="0" w:type="dxa"/>
          <w:right w:w="0" w:type="dxa"/>
        </w:tblCellMar>
        <w:tblLook w:val="0000"/>
      </w:tblPr>
      <w:tblGrid>
        <w:gridCol w:w="2725"/>
        <w:gridCol w:w="6804"/>
      </w:tblGrid>
      <w:tr w:rsidR="001A2A13" w:rsidRPr="006B3E9E" w:rsidTr="001E6CA7">
        <w:tc>
          <w:tcPr>
            <w:tcW w:w="27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1A2A13" w:rsidRPr="006B3E9E" w:rsidRDefault="001A2A13" w:rsidP="001E6CA7">
            <w:pPr>
              <w:pStyle w:val="TableParagraph"/>
              <w:kinsoku w:val="0"/>
              <w:overflowPunct w:val="0"/>
              <w:ind w:left="48" w:right="165"/>
              <w:jc w:val="center"/>
            </w:pPr>
            <w:r w:rsidRPr="006B3E9E">
              <w:rPr>
                <w:b/>
                <w:bCs/>
              </w:rPr>
              <w:t>Сокращение,</w:t>
            </w:r>
            <w:r w:rsidR="001E6CA7" w:rsidRPr="006B3E9E">
              <w:rPr>
                <w:b/>
                <w:bCs/>
              </w:rPr>
              <w:t xml:space="preserve"> </w:t>
            </w:r>
            <w:r w:rsidR="00DF30CE" w:rsidRPr="006B3E9E">
              <w:rPr>
                <w:b/>
                <w:bCs/>
                <w:spacing w:val="-28"/>
              </w:rPr>
              <w:t xml:space="preserve"> </w:t>
            </w:r>
            <w:r w:rsidRPr="006B3E9E">
              <w:rPr>
                <w:b/>
                <w:bCs/>
              </w:rPr>
              <w:t>условное</w:t>
            </w:r>
            <w:r w:rsidRPr="006B3E9E">
              <w:rPr>
                <w:b/>
                <w:bCs/>
                <w:spacing w:val="23"/>
                <w:w w:val="99"/>
              </w:rPr>
              <w:t xml:space="preserve"> </w:t>
            </w:r>
            <w:r w:rsidRPr="006B3E9E">
              <w:rPr>
                <w:b/>
                <w:bCs/>
              </w:rPr>
              <w:t>обозначение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1A2A13" w:rsidRPr="006B3E9E" w:rsidRDefault="001A2A13" w:rsidP="00DF30CE">
            <w:pPr>
              <w:pStyle w:val="TableParagraph"/>
              <w:kinsoku w:val="0"/>
              <w:overflowPunct w:val="0"/>
              <w:ind w:left="119" w:right="123"/>
              <w:jc w:val="center"/>
            </w:pPr>
            <w:r w:rsidRPr="006B3E9E">
              <w:rPr>
                <w:b/>
                <w:bCs/>
              </w:rPr>
              <w:t>Расшифровка</w:t>
            </w:r>
            <w:r w:rsidRPr="006B3E9E">
              <w:rPr>
                <w:b/>
                <w:bCs/>
                <w:spacing w:val="-20"/>
              </w:rPr>
              <w:t xml:space="preserve"> </w:t>
            </w:r>
            <w:r w:rsidRPr="006B3E9E">
              <w:rPr>
                <w:b/>
                <w:bCs/>
              </w:rPr>
              <w:t>сокращения,</w:t>
            </w:r>
            <w:r w:rsidRPr="006B3E9E">
              <w:rPr>
                <w:b/>
                <w:bCs/>
                <w:spacing w:val="-20"/>
              </w:rPr>
              <w:t xml:space="preserve"> </w:t>
            </w:r>
            <w:r w:rsidRPr="006B3E9E">
              <w:rPr>
                <w:b/>
                <w:bCs/>
              </w:rPr>
              <w:t>условного</w:t>
            </w:r>
            <w:r w:rsidRPr="006B3E9E">
              <w:rPr>
                <w:b/>
                <w:bCs/>
                <w:spacing w:val="-21"/>
              </w:rPr>
              <w:t xml:space="preserve"> </w:t>
            </w:r>
            <w:r w:rsidRPr="006B3E9E">
              <w:rPr>
                <w:b/>
                <w:bCs/>
              </w:rPr>
              <w:t>обозначения</w:t>
            </w:r>
          </w:p>
        </w:tc>
      </w:tr>
      <w:tr w:rsidR="001A2A13" w:rsidRPr="006B3E9E" w:rsidTr="001E6CA7">
        <w:tc>
          <w:tcPr>
            <w:tcW w:w="272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2A13" w:rsidRPr="006B3E9E" w:rsidRDefault="001A2A13" w:rsidP="00DF30CE">
            <w:pPr>
              <w:pStyle w:val="TableParagraph"/>
              <w:kinsoku w:val="0"/>
              <w:overflowPunct w:val="0"/>
              <w:ind w:left="48" w:right="165"/>
            </w:pPr>
            <w:r w:rsidRPr="006B3E9E">
              <w:t>АИС</w:t>
            </w:r>
            <w:r w:rsidRPr="006B3E9E">
              <w:rPr>
                <w:spacing w:val="-12"/>
              </w:rPr>
              <w:t xml:space="preserve"> </w:t>
            </w:r>
            <w:r w:rsidRPr="006B3E9E">
              <w:t>ГИА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2A13" w:rsidRPr="006B3E9E" w:rsidRDefault="001A2A13" w:rsidP="00DF30CE">
            <w:pPr>
              <w:pStyle w:val="TableParagraph"/>
              <w:tabs>
                <w:tab w:val="left" w:pos="2980"/>
                <w:tab w:val="left" w:pos="4998"/>
              </w:tabs>
              <w:kinsoku w:val="0"/>
              <w:overflowPunct w:val="0"/>
              <w:ind w:left="119" w:right="123"/>
            </w:pPr>
            <w:r w:rsidRPr="006B3E9E">
              <w:t>Автоматизированная</w:t>
            </w:r>
            <w:r w:rsidRPr="006B3E9E">
              <w:rPr>
                <w:spacing w:val="20"/>
              </w:rPr>
              <w:t xml:space="preserve"> </w:t>
            </w:r>
            <w:r w:rsidRPr="006B3E9E">
              <w:t>информационная</w:t>
            </w:r>
            <w:r w:rsidRPr="006B3E9E">
              <w:rPr>
                <w:spacing w:val="19"/>
              </w:rPr>
              <w:t xml:space="preserve"> </w:t>
            </w:r>
            <w:r w:rsidRPr="006B3E9E">
              <w:t>система</w:t>
            </w:r>
            <w:r w:rsidRPr="006B3E9E">
              <w:rPr>
                <w:spacing w:val="22"/>
                <w:w w:val="99"/>
              </w:rPr>
              <w:t xml:space="preserve"> </w:t>
            </w:r>
            <w:r w:rsidRPr="006B3E9E">
              <w:rPr>
                <w:w w:val="95"/>
              </w:rPr>
              <w:t xml:space="preserve">государственной итоговой </w:t>
            </w:r>
            <w:r w:rsidRPr="006B3E9E">
              <w:rPr>
                <w:spacing w:val="-1"/>
              </w:rPr>
              <w:t>аттестации</w:t>
            </w:r>
            <w:r w:rsidRPr="006B3E9E">
              <w:rPr>
                <w:spacing w:val="29"/>
                <w:w w:val="99"/>
              </w:rPr>
              <w:t xml:space="preserve"> </w:t>
            </w:r>
            <w:r w:rsidRPr="006B3E9E">
              <w:t>по</w:t>
            </w:r>
            <w:r w:rsidRPr="006B3E9E">
              <w:rPr>
                <w:spacing w:val="-7"/>
              </w:rPr>
              <w:t xml:space="preserve"> </w:t>
            </w:r>
            <w:r w:rsidRPr="006B3E9E">
              <w:t>образовательным</w:t>
            </w:r>
            <w:r w:rsidRPr="006B3E9E">
              <w:rPr>
                <w:spacing w:val="35"/>
              </w:rPr>
              <w:t xml:space="preserve"> </w:t>
            </w:r>
            <w:r w:rsidRPr="006B3E9E">
              <w:t>программам</w:t>
            </w:r>
            <w:r w:rsidRPr="006B3E9E">
              <w:rPr>
                <w:spacing w:val="31"/>
              </w:rPr>
              <w:t xml:space="preserve"> </w:t>
            </w:r>
            <w:r w:rsidRPr="006B3E9E">
              <w:t>основного</w:t>
            </w:r>
            <w:r w:rsidRPr="006B3E9E">
              <w:rPr>
                <w:spacing w:val="31"/>
              </w:rPr>
              <w:t xml:space="preserve"> </w:t>
            </w:r>
            <w:r w:rsidRPr="006B3E9E">
              <w:t>общего</w:t>
            </w:r>
            <w:r w:rsidRPr="006B3E9E">
              <w:rPr>
                <w:spacing w:val="28"/>
                <w:w w:val="99"/>
              </w:rPr>
              <w:t xml:space="preserve"> </w:t>
            </w:r>
            <w:r w:rsidRPr="006B3E9E">
              <w:t>образования</w:t>
            </w:r>
          </w:p>
        </w:tc>
      </w:tr>
      <w:tr w:rsidR="001A2A13" w:rsidRPr="006B3E9E" w:rsidTr="001E6CA7">
        <w:tc>
          <w:tcPr>
            <w:tcW w:w="272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1A2A13" w:rsidRPr="006B3E9E" w:rsidRDefault="001A2A13" w:rsidP="00DF30CE">
            <w:pPr>
              <w:pStyle w:val="TableParagraph"/>
              <w:kinsoku w:val="0"/>
              <w:overflowPunct w:val="0"/>
              <w:ind w:left="48" w:right="165"/>
            </w:pPr>
            <w:r w:rsidRPr="006B3E9E">
              <w:t>Диагностическая</w:t>
            </w:r>
            <w:r w:rsidRPr="006B3E9E">
              <w:rPr>
                <w:spacing w:val="-28"/>
              </w:rPr>
              <w:t xml:space="preserve"> </w:t>
            </w:r>
            <w:r w:rsidRPr="006B3E9E">
              <w:t>работа/</w:t>
            </w:r>
            <w:r w:rsidRPr="006B3E9E">
              <w:rPr>
                <w:spacing w:val="25"/>
                <w:w w:val="99"/>
              </w:rPr>
              <w:t xml:space="preserve"> </w:t>
            </w:r>
            <w:r w:rsidRPr="006B3E9E">
              <w:rPr>
                <w:spacing w:val="-1"/>
              </w:rPr>
              <w:t>ДР-10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1A2A13" w:rsidRPr="006B3E9E" w:rsidRDefault="001A2A13" w:rsidP="00DF30CE">
            <w:pPr>
              <w:pStyle w:val="TableParagraph"/>
              <w:kinsoku w:val="0"/>
              <w:overflowPunct w:val="0"/>
              <w:ind w:left="119" w:right="123"/>
            </w:pPr>
            <w:r w:rsidRPr="006B3E9E">
              <w:t>Диагностическая работа по программам основного</w:t>
            </w:r>
            <w:r w:rsidRPr="006B3E9E">
              <w:rPr>
                <w:spacing w:val="27"/>
                <w:w w:val="99"/>
              </w:rPr>
              <w:t xml:space="preserve"> </w:t>
            </w:r>
            <w:r w:rsidRPr="006B3E9E">
              <w:rPr>
                <w:spacing w:val="-1"/>
              </w:rPr>
              <w:t>общего</w:t>
            </w:r>
            <w:r w:rsidRPr="006B3E9E">
              <w:rPr>
                <w:spacing w:val="-10"/>
              </w:rPr>
              <w:t xml:space="preserve"> </w:t>
            </w:r>
            <w:r w:rsidRPr="006B3E9E">
              <w:t>образования</w:t>
            </w:r>
            <w:r w:rsidRPr="006B3E9E">
              <w:rPr>
                <w:spacing w:val="-12"/>
              </w:rPr>
              <w:t xml:space="preserve"> </w:t>
            </w:r>
            <w:r w:rsidRPr="006B3E9E">
              <w:t>для</w:t>
            </w:r>
            <w:r w:rsidRPr="006B3E9E">
              <w:rPr>
                <w:spacing w:val="-11"/>
              </w:rPr>
              <w:t xml:space="preserve"> </w:t>
            </w:r>
            <w:r w:rsidRPr="006B3E9E">
              <w:t>обучающихся</w:t>
            </w:r>
            <w:r w:rsidRPr="006B3E9E">
              <w:rPr>
                <w:spacing w:val="-11"/>
              </w:rPr>
              <w:t xml:space="preserve"> </w:t>
            </w:r>
            <w:r w:rsidRPr="006B3E9E">
              <w:t>10-х</w:t>
            </w:r>
            <w:r w:rsidRPr="006B3E9E">
              <w:rPr>
                <w:spacing w:val="-10"/>
              </w:rPr>
              <w:t xml:space="preserve"> </w:t>
            </w:r>
            <w:r w:rsidRPr="006B3E9E">
              <w:rPr>
                <w:spacing w:val="-1"/>
              </w:rPr>
              <w:t>классов</w:t>
            </w:r>
          </w:p>
        </w:tc>
      </w:tr>
      <w:tr w:rsidR="001A2A13" w:rsidRPr="006B3E9E" w:rsidTr="001E6CA7">
        <w:tc>
          <w:tcPr>
            <w:tcW w:w="27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1A2A13" w:rsidRPr="006B3E9E" w:rsidRDefault="001A2A13" w:rsidP="00DF30CE">
            <w:pPr>
              <w:pStyle w:val="TableParagraph"/>
              <w:kinsoku w:val="0"/>
              <w:overflowPunct w:val="0"/>
              <w:ind w:left="48" w:right="165"/>
            </w:pPr>
            <w:r w:rsidRPr="006B3E9E">
              <w:rPr>
                <w:spacing w:val="-1"/>
              </w:rPr>
              <w:t>КИМ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1A2A13" w:rsidRPr="006B3E9E" w:rsidRDefault="001A2A13" w:rsidP="00DF30CE">
            <w:pPr>
              <w:pStyle w:val="TableParagraph"/>
              <w:kinsoku w:val="0"/>
              <w:overflowPunct w:val="0"/>
              <w:ind w:left="119" w:right="123"/>
            </w:pPr>
            <w:r w:rsidRPr="006B3E9E">
              <w:t>Контрольные</w:t>
            </w:r>
            <w:r w:rsidRPr="006B3E9E">
              <w:rPr>
                <w:spacing w:val="-23"/>
              </w:rPr>
              <w:t xml:space="preserve"> </w:t>
            </w:r>
            <w:r w:rsidRPr="006B3E9E">
              <w:t>измерительные</w:t>
            </w:r>
            <w:r w:rsidRPr="006B3E9E">
              <w:rPr>
                <w:spacing w:val="-23"/>
              </w:rPr>
              <w:t xml:space="preserve"> </w:t>
            </w:r>
            <w:r w:rsidRPr="006B3E9E">
              <w:t>материалы</w:t>
            </w:r>
          </w:p>
        </w:tc>
      </w:tr>
      <w:tr w:rsidR="001A2A13" w:rsidRPr="006B3E9E" w:rsidTr="001E6CA7">
        <w:tc>
          <w:tcPr>
            <w:tcW w:w="27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1A2A13" w:rsidRPr="006B3E9E" w:rsidRDefault="001A2A13" w:rsidP="00DF30CE">
            <w:pPr>
              <w:pStyle w:val="TableParagraph"/>
              <w:kinsoku w:val="0"/>
              <w:overflowPunct w:val="0"/>
              <w:ind w:left="48" w:right="165"/>
            </w:pPr>
            <w:r w:rsidRPr="006B3E9E">
              <w:rPr>
                <w:spacing w:val="-1"/>
              </w:rPr>
              <w:t>МСУ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1A2A13" w:rsidRPr="006B3E9E" w:rsidRDefault="001A2A13" w:rsidP="00DF30CE">
            <w:pPr>
              <w:pStyle w:val="TableParagraph"/>
              <w:kinsoku w:val="0"/>
              <w:overflowPunct w:val="0"/>
              <w:ind w:left="119" w:right="123"/>
            </w:pPr>
            <w:r w:rsidRPr="006B3E9E">
              <w:t>Орган местного самоуправления, осуществляющий</w:t>
            </w:r>
            <w:r w:rsidRPr="006B3E9E">
              <w:rPr>
                <w:spacing w:val="22"/>
                <w:w w:val="99"/>
              </w:rPr>
              <w:t xml:space="preserve"> </w:t>
            </w:r>
            <w:r w:rsidRPr="006B3E9E">
              <w:rPr>
                <w:spacing w:val="-1"/>
              </w:rPr>
              <w:t>управление</w:t>
            </w:r>
            <w:r w:rsidRPr="006B3E9E">
              <w:rPr>
                <w:spacing w:val="-13"/>
              </w:rPr>
              <w:t xml:space="preserve"> </w:t>
            </w:r>
            <w:r w:rsidRPr="006B3E9E">
              <w:t>в</w:t>
            </w:r>
            <w:r w:rsidRPr="006B3E9E">
              <w:rPr>
                <w:spacing w:val="-12"/>
              </w:rPr>
              <w:t xml:space="preserve"> </w:t>
            </w:r>
            <w:r w:rsidRPr="006B3E9E">
              <w:t>сфере</w:t>
            </w:r>
            <w:r w:rsidRPr="006B3E9E">
              <w:rPr>
                <w:spacing w:val="-13"/>
              </w:rPr>
              <w:t xml:space="preserve"> </w:t>
            </w:r>
            <w:r w:rsidRPr="006B3E9E">
              <w:t>образования</w:t>
            </w:r>
          </w:p>
        </w:tc>
      </w:tr>
      <w:tr w:rsidR="001A2A13" w:rsidRPr="006B3E9E" w:rsidTr="001E6CA7">
        <w:tc>
          <w:tcPr>
            <w:tcW w:w="27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1A2A13" w:rsidRPr="006B3E9E" w:rsidRDefault="001A2A13" w:rsidP="00DF30CE">
            <w:pPr>
              <w:pStyle w:val="TableParagraph"/>
              <w:kinsoku w:val="0"/>
              <w:overflowPunct w:val="0"/>
              <w:ind w:left="48" w:right="165"/>
            </w:pPr>
            <w:r w:rsidRPr="006B3E9E">
              <w:rPr>
                <w:spacing w:val="-1"/>
              </w:rPr>
              <w:t>ОГЭ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1A2A13" w:rsidRPr="006B3E9E" w:rsidRDefault="001A2A13" w:rsidP="00DF30CE">
            <w:pPr>
              <w:pStyle w:val="TableParagraph"/>
              <w:kinsoku w:val="0"/>
              <w:overflowPunct w:val="0"/>
              <w:ind w:left="119" w:right="123"/>
            </w:pPr>
            <w:r w:rsidRPr="006B3E9E">
              <w:t>Основной</w:t>
            </w:r>
            <w:r w:rsidRPr="006B3E9E">
              <w:rPr>
                <w:spacing w:val="-21"/>
              </w:rPr>
              <w:t xml:space="preserve"> </w:t>
            </w:r>
            <w:r w:rsidRPr="006B3E9E">
              <w:t>государственный</w:t>
            </w:r>
            <w:r w:rsidRPr="006B3E9E">
              <w:rPr>
                <w:spacing w:val="-20"/>
              </w:rPr>
              <w:t xml:space="preserve"> </w:t>
            </w:r>
            <w:r w:rsidRPr="006B3E9E">
              <w:rPr>
                <w:spacing w:val="-1"/>
              </w:rPr>
              <w:t>экзамен</w:t>
            </w:r>
          </w:p>
        </w:tc>
      </w:tr>
      <w:tr w:rsidR="001A2A13" w:rsidRPr="006B3E9E" w:rsidTr="001E6CA7">
        <w:tc>
          <w:tcPr>
            <w:tcW w:w="27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1A2A13" w:rsidRPr="006B3E9E" w:rsidRDefault="001A2A13" w:rsidP="00DF30CE">
            <w:pPr>
              <w:pStyle w:val="TableParagraph"/>
              <w:kinsoku w:val="0"/>
              <w:overflowPunct w:val="0"/>
              <w:ind w:left="48" w:right="165"/>
            </w:pPr>
            <w:r w:rsidRPr="006B3E9E">
              <w:t>ОО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1A2A13" w:rsidRPr="006B3E9E" w:rsidRDefault="001A2A13" w:rsidP="00DF30CE">
            <w:pPr>
              <w:pStyle w:val="TableParagraph"/>
              <w:kinsoku w:val="0"/>
              <w:overflowPunct w:val="0"/>
              <w:ind w:left="119" w:right="123"/>
            </w:pPr>
            <w:r w:rsidRPr="006B3E9E">
              <w:t>Образовательная</w:t>
            </w:r>
            <w:r w:rsidRPr="006B3E9E">
              <w:rPr>
                <w:spacing w:val="-33"/>
              </w:rPr>
              <w:t xml:space="preserve"> </w:t>
            </w:r>
            <w:r w:rsidRPr="006B3E9E">
              <w:t>организация</w:t>
            </w:r>
          </w:p>
        </w:tc>
      </w:tr>
      <w:tr w:rsidR="001A2A13" w:rsidRPr="006B3E9E" w:rsidTr="001E6CA7">
        <w:tc>
          <w:tcPr>
            <w:tcW w:w="27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1A2A13" w:rsidRPr="006B3E9E" w:rsidRDefault="001A2A13" w:rsidP="00DF30CE">
            <w:pPr>
              <w:pStyle w:val="TableParagraph"/>
              <w:kinsoku w:val="0"/>
              <w:overflowPunct w:val="0"/>
              <w:ind w:left="48" w:right="165"/>
            </w:pPr>
            <w:r w:rsidRPr="006B3E9E">
              <w:t>ПК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1A2A13" w:rsidRPr="006B3E9E" w:rsidRDefault="001A2A13" w:rsidP="00DF30CE">
            <w:pPr>
              <w:pStyle w:val="TableParagraph"/>
              <w:kinsoku w:val="0"/>
              <w:overflowPunct w:val="0"/>
              <w:ind w:left="119" w:right="123"/>
            </w:pPr>
            <w:r w:rsidRPr="006B3E9E">
              <w:t xml:space="preserve">Предметные комиссии по </w:t>
            </w:r>
            <w:r w:rsidRPr="006B3E9E">
              <w:rPr>
                <w:spacing w:val="-1"/>
              </w:rPr>
              <w:t>учебным</w:t>
            </w:r>
            <w:r w:rsidRPr="006B3E9E">
              <w:t xml:space="preserve"> предметам,</w:t>
            </w:r>
            <w:r w:rsidRPr="006B3E9E">
              <w:rPr>
                <w:spacing w:val="28"/>
                <w:w w:val="99"/>
              </w:rPr>
              <w:t xml:space="preserve"> </w:t>
            </w:r>
            <w:r w:rsidRPr="006B3E9E">
              <w:t>по</w:t>
            </w:r>
            <w:r w:rsidRPr="006B3E9E">
              <w:rPr>
                <w:spacing w:val="-6"/>
              </w:rPr>
              <w:t xml:space="preserve"> </w:t>
            </w:r>
            <w:r w:rsidRPr="006B3E9E">
              <w:rPr>
                <w:spacing w:val="-1"/>
              </w:rPr>
              <w:t>которым</w:t>
            </w:r>
            <w:r w:rsidRPr="006B3E9E">
              <w:rPr>
                <w:spacing w:val="48"/>
              </w:rPr>
              <w:t xml:space="preserve"> </w:t>
            </w:r>
            <w:r w:rsidRPr="006B3E9E">
              <w:t>проводится</w:t>
            </w:r>
            <w:r w:rsidRPr="006B3E9E">
              <w:rPr>
                <w:spacing w:val="50"/>
              </w:rPr>
              <w:t xml:space="preserve"> </w:t>
            </w:r>
            <w:r w:rsidRPr="006B3E9E">
              <w:t>основной</w:t>
            </w:r>
            <w:r w:rsidRPr="006B3E9E">
              <w:rPr>
                <w:spacing w:val="50"/>
              </w:rPr>
              <w:t xml:space="preserve"> </w:t>
            </w:r>
            <w:r w:rsidRPr="006B3E9E">
              <w:t>государственный</w:t>
            </w:r>
            <w:r w:rsidRPr="006B3E9E">
              <w:rPr>
                <w:spacing w:val="22"/>
                <w:w w:val="99"/>
              </w:rPr>
              <w:t xml:space="preserve"> </w:t>
            </w:r>
            <w:r w:rsidRPr="006B3E9E">
              <w:rPr>
                <w:spacing w:val="-1"/>
              </w:rPr>
              <w:t>экзамен</w:t>
            </w:r>
          </w:p>
        </w:tc>
      </w:tr>
      <w:tr w:rsidR="001A2A13" w:rsidRPr="006B3E9E" w:rsidTr="001E6CA7">
        <w:tc>
          <w:tcPr>
            <w:tcW w:w="27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1A2A13" w:rsidRPr="006B3E9E" w:rsidRDefault="001A2A13" w:rsidP="00DF30CE">
            <w:pPr>
              <w:pStyle w:val="TableParagraph"/>
              <w:kinsoku w:val="0"/>
              <w:overflowPunct w:val="0"/>
            </w:pPr>
            <w:r w:rsidRPr="006B3E9E">
              <w:t>ПО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1A2A13" w:rsidRPr="006B3E9E" w:rsidRDefault="001A2A13" w:rsidP="00DF30CE">
            <w:pPr>
              <w:pStyle w:val="TableParagraph"/>
              <w:kinsoku w:val="0"/>
              <w:overflowPunct w:val="0"/>
              <w:ind w:left="119" w:right="123"/>
            </w:pPr>
            <w:r w:rsidRPr="006B3E9E">
              <w:t>Программное</w:t>
            </w:r>
            <w:r w:rsidRPr="006B3E9E">
              <w:rPr>
                <w:spacing w:val="-30"/>
              </w:rPr>
              <w:t xml:space="preserve"> </w:t>
            </w:r>
            <w:r w:rsidRPr="006B3E9E">
              <w:t>обеспечение</w:t>
            </w:r>
          </w:p>
        </w:tc>
      </w:tr>
      <w:tr w:rsidR="001A2A13" w:rsidRPr="006B3E9E" w:rsidTr="001E6CA7">
        <w:tc>
          <w:tcPr>
            <w:tcW w:w="27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1A2A13" w:rsidRPr="006B3E9E" w:rsidRDefault="001A2A13" w:rsidP="00DF30CE">
            <w:pPr>
              <w:pStyle w:val="TableParagraph"/>
              <w:kinsoku w:val="0"/>
              <w:overflowPunct w:val="0"/>
            </w:pPr>
            <w:r w:rsidRPr="006B3E9E">
              <w:t>ППЭ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1A2A13" w:rsidRPr="006B3E9E" w:rsidRDefault="001A2A13" w:rsidP="00DF30CE">
            <w:pPr>
              <w:pStyle w:val="TableParagraph"/>
              <w:kinsoku w:val="0"/>
              <w:overflowPunct w:val="0"/>
              <w:ind w:left="119" w:right="123"/>
            </w:pPr>
            <w:r w:rsidRPr="006B3E9E">
              <w:rPr>
                <w:spacing w:val="-1"/>
              </w:rPr>
              <w:t>Пункт</w:t>
            </w:r>
            <w:r w:rsidRPr="006B3E9E">
              <w:t xml:space="preserve"> проведения диагностических работ на базе</w:t>
            </w:r>
            <w:r w:rsidRPr="006B3E9E">
              <w:rPr>
                <w:spacing w:val="29"/>
                <w:w w:val="99"/>
              </w:rPr>
              <w:t xml:space="preserve"> </w:t>
            </w:r>
            <w:r w:rsidRPr="006B3E9E">
              <w:t>образовательной</w:t>
            </w:r>
            <w:r w:rsidRPr="006B3E9E">
              <w:rPr>
                <w:spacing w:val="-34"/>
              </w:rPr>
              <w:t xml:space="preserve"> </w:t>
            </w:r>
            <w:r w:rsidRPr="006B3E9E">
              <w:t>организации</w:t>
            </w:r>
          </w:p>
        </w:tc>
      </w:tr>
      <w:tr w:rsidR="001A2A13" w:rsidRPr="006B3E9E" w:rsidTr="001E6CA7">
        <w:tc>
          <w:tcPr>
            <w:tcW w:w="27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1A2A13" w:rsidRPr="006B3E9E" w:rsidRDefault="001A2A13" w:rsidP="00DF30CE">
            <w:pPr>
              <w:pStyle w:val="TableParagraph"/>
              <w:kinsoku w:val="0"/>
              <w:overflowPunct w:val="0"/>
            </w:pPr>
            <w:r w:rsidRPr="006B3E9E">
              <w:rPr>
                <w:spacing w:val="-1"/>
              </w:rPr>
              <w:t>РИС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1A2A13" w:rsidRPr="006B3E9E" w:rsidRDefault="001A2A13" w:rsidP="00DF30CE">
            <w:pPr>
              <w:pStyle w:val="TableParagraph"/>
              <w:kinsoku w:val="0"/>
              <w:overflowPunct w:val="0"/>
              <w:ind w:left="119" w:right="123"/>
            </w:pPr>
            <w:r w:rsidRPr="006B3E9E">
              <w:t>Региональная</w:t>
            </w:r>
            <w:r w:rsidRPr="006B3E9E">
              <w:rPr>
                <w:spacing w:val="62"/>
              </w:rPr>
              <w:t xml:space="preserve"> </w:t>
            </w:r>
            <w:r w:rsidRPr="006B3E9E">
              <w:t>информационная</w:t>
            </w:r>
            <w:r w:rsidRPr="006B3E9E">
              <w:rPr>
                <w:spacing w:val="62"/>
              </w:rPr>
              <w:t xml:space="preserve"> </w:t>
            </w:r>
            <w:r w:rsidRPr="006B3E9E">
              <w:t>система</w:t>
            </w:r>
            <w:r w:rsidRPr="006B3E9E">
              <w:rPr>
                <w:spacing w:val="61"/>
              </w:rPr>
              <w:t xml:space="preserve"> </w:t>
            </w:r>
            <w:r w:rsidRPr="006B3E9E">
              <w:t>обеспечения</w:t>
            </w:r>
            <w:r w:rsidRPr="006B3E9E">
              <w:rPr>
                <w:spacing w:val="25"/>
                <w:w w:val="99"/>
              </w:rPr>
              <w:t xml:space="preserve"> </w:t>
            </w:r>
            <w:r w:rsidRPr="006B3E9E">
              <w:t>проведения</w:t>
            </w:r>
            <w:r w:rsidRPr="006B3E9E">
              <w:rPr>
                <w:spacing w:val="33"/>
              </w:rPr>
              <w:t xml:space="preserve"> </w:t>
            </w:r>
            <w:r w:rsidRPr="006B3E9E">
              <w:t>государственной</w:t>
            </w:r>
            <w:r w:rsidRPr="006B3E9E">
              <w:rPr>
                <w:spacing w:val="32"/>
              </w:rPr>
              <w:t xml:space="preserve"> </w:t>
            </w:r>
            <w:r w:rsidRPr="006B3E9E">
              <w:t>итоговой</w:t>
            </w:r>
            <w:r w:rsidRPr="006B3E9E">
              <w:rPr>
                <w:spacing w:val="36"/>
              </w:rPr>
              <w:t xml:space="preserve"> </w:t>
            </w:r>
            <w:r w:rsidRPr="006B3E9E">
              <w:rPr>
                <w:spacing w:val="-1"/>
              </w:rPr>
              <w:t>аттестации</w:t>
            </w:r>
            <w:r w:rsidRPr="006B3E9E">
              <w:rPr>
                <w:spacing w:val="24"/>
                <w:w w:val="99"/>
              </w:rPr>
              <w:t xml:space="preserve"> </w:t>
            </w:r>
            <w:proofErr w:type="gramStart"/>
            <w:r w:rsidRPr="006B3E9E">
              <w:t>обучающихся</w:t>
            </w:r>
            <w:proofErr w:type="gramEnd"/>
            <w:r w:rsidRPr="006B3E9E">
              <w:t>,</w:t>
            </w:r>
            <w:r w:rsidRPr="006B3E9E">
              <w:rPr>
                <w:spacing w:val="30"/>
              </w:rPr>
              <w:t xml:space="preserve"> </w:t>
            </w:r>
            <w:r w:rsidRPr="006B3E9E">
              <w:t>освоивших</w:t>
            </w:r>
            <w:r w:rsidRPr="006B3E9E">
              <w:rPr>
                <w:spacing w:val="31"/>
              </w:rPr>
              <w:t xml:space="preserve"> </w:t>
            </w:r>
            <w:r w:rsidRPr="006B3E9E">
              <w:t>основные</w:t>
            </w:r>
            <w:r w:rsidRPr="006B3E9E">
              <w:rPr>
                <w:spacing w:val="30"/>
              </w:rPr>
              <w:t xml:space="preserve"> </w:t>
            </w:r>
            <w:r w:rsidRPr="006B3E9E">
              <w:t>образовательные</w:t>
            </w:r>
            <w:r w:rsidRPr="006B3E9E">
              <w:rPr>
                <w:spacing w:val="27"/>
                <w:w w:val="99"/>
              </w:rPr>
              <w:t xml:space="preserve"> </w:t>
            </w:r>
            <w:r w:rsidRPr="006B3E9E">
              <w:t>программы</w:t>
            </w:r>
            <w:r w:rsidRPr="006B3E9E">
              <w:rPr>
                <w:spacing w:val="54"/>
              </w:rPr>
              <w:t xml:space="preserve"> </w:t>
            </w:r>
            <w:r w:rsidRPr="006B3E9E">
              <w:t>основного</w:t>
            </w:r>
            <w:r w:rsidRPr="006B3E9E">
              <w:rPr>
                <w:spacing w:val="53"/>
              </w:rPr>
              <w:t xml:space="preserve"> </w:t>
            </w:r>
            <w:r w:rsidRPr="006B3E9E">
              <w:t>общего</w:t>
            </w:r>
            <w:r w:rsidRPr="006B3E9E">
              <w:rPr>
                <w:spacing w:val="53"/>
              </w:rPr>
              <w:t xml:space="preserve"> </w:t>
            </w:r>
            <w:r w:rsidRPr="006B3E9E">
              <w:t>и</w:t>
            </w:r>
            <w:r w:rsidRPr="006B3E9E">
              <w:rPr>
                <w:spacing w:val="54"/>
              </w:rPr>
              <w:t xml:space="preserve"> </w:t>
            </w:r>
            <w:r w:rsidRPr="006B3E9E">
              <w:t>среднего</w:t>
            </w:r>
            <w:r w:rsidRPr="006B3E9E">
              <w:rPr>
                <w:spacing w:val="54"/>
              </w:rPr>
              <w:t xml:space="preserve"> </w:t>
            </w:r>
            <w:r w:rsidRPr="006B3E9E">
              <w:t>общего</w:t>
            </w:r>
            <w:r w:rsidRPr="006B3E9E">
              <w:rPr>
                <w:spacing w:val="29"/>
                <w:w w:val="99"/>
              </w:rPr>
              <w:t xml:space="preserve"> </w:t>
            </w:r>
            <w:r w:rsidRPr="006B3E9E">
              <w:t>образования</w:t>
            </w:r>
          </w:p>
        </w:tc>
      </w:tr>
      <w:tr w:rsidR="001A2A13" w:rsidRPr="006B3E9E" w:rsidTr="001E6CA7">
        <w:tc>
          <w:tcPr>
            <w:tcW w:w="27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1A2A13" w:rsidRPr="006B3E9E" w:rsidRDefault="001A2A13" w:rsidP="00DF30CE">
            <w:pPr>
              <w:pStyle w:val="TableParagraph"/>
              <w:kinsoku w:val="0"/>
              <w:overflowPunct w:val="0"/>
            </w:pPr>
            <w:r w:rsidRPr="006B3E9E">
              <w:rPr>
                <w:spacing w:val="-1"/>
              </w:rPr>
              <w:t>РЦОИ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1A2A13" w:rsidRPr="006B3E9E" w:rsidRDefault="001A2A13" w:rsidP="00DF30CE">
            <w:pPr>
              <w:pStyle w:val="TableParagraph"/>
              <w:kinsoku w:val="0"/>
              <w:overflowPunct w:val="0"/>
              <w:ind w:left="119" w:right="123"/>
            </w:pPr>
            <w:r w:rsidRPr="006B3E9E">
              <w:t>Региональный</w:t>
            </w:r>
            <w:r w:rsidRPr="006B3E9E">
              <w:rPr>
                <w:spacing w:val="-17"/>
              </w:rPr>
              <w:t xml:space="preserve"> </w:t>
            </w:r>
            <w:r w:rsidRPr="006B3E9E">
              <w:t>центр</w:t>
            </w:r>
            <w:r w:rsidRPr="006B3E9E">
              <w:rPr>
                <w:spacing w:val="-16"/>
              </w:rPr>
              <w:t xml:space="preserve"> </w:t>
            </w:r>
            <w:r w:rsidRPr="006B3E9E">
              <w:rPr>
                <w:spacing w:val="-1"/>
              </w:rPr>
              <w:t>обработки</w:t>
            </w:r>
            <w:r w:rsidRPr="006B3E9E">
              <w:rPr>
                <w:spacing w:val="-16"/>
              </w:rPr>
              <w:t xml:space="preserve"> </w:t>
            </w:r>
            <w:r w:rsidRPr="006B3E9E">
              <w:t>информации</w:t>
            </w:r>
          </w:p>
        </w:tc>
      </w:tr>
      <w:tr w:rsidR="001A2A13" w:rsidRPr="006B3E9E" w:rsidTr="001E6CA7">
        <w:tc>
          <w:tcPr>
            <w:tcW w:w="272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1A2A13" w:rsidRPr="006B3E9E" w:rsidRDefault="001A2A13" w:rsidP="00DF30CE">
            <w:pPr>
              <w:pStyle w:val="TableParagraph"/>
              <w:kinsoku w:val="0"/>
              <w:overflowPunct w:val="0"/>
            </w:pPr>
            <w:r w:rsidRPr="006B3E9E">
              <w:rPr>
                <w:spacing w:val="-1"/>
              </w:rPr>
              <w:t>Участники</w:t>
            </w:r>
            <w:r w:rsidRPr="006B3E9E">
              <w:rPr>
                <w:spacing w:val="28"/>
                <w:w w:val="99"/>
              </w:rPr>
              <w:t xml:space="preserve"> </w:t>
            </w:r>
            <w:r w:rsidRPr="006B3E9E">
              <w:t>диагностических</w:t>
            </w:r>
            <w:r w:rsidRPr="006B3E9E">
              <w:rPr>
                <w:spacing w:val="-27"/>
              </w:rPr>
              <w:t xml:space="preserve"> </w:t>
            </w:r>
            <w:r w:rsidRPr="006B3E9E">
              <w:t>работ/</w:t>
            </w:r>
            <w:r w:rsidRPr="006B3E9E">
              <w:rPr>
                <w:spacing w:val="24"/>
                <w:w w:val="99"/>
              </w:rPr>
              <w:t xml:space="preserve"> </w:t>
            </w:r>
            <w:r w:rsidRPr="006B3E9E">
              <w:rPr>
                <w:spacing w:val="-1"/>
              </w:rPr>
              <w:t>Участники</w:t>
            </w:r>
            <w:r w:rsidRPr="006B3E9E">
              <w:rPr>
                <w:spacing w:val="-20"/>
              </w:rPr>
              <w:t xml:space="preserve"> </w:t>
            </w:r>
            <w:r w:rsidRPr="006B3E9E">
              <w:t>ДР-10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1A2A13" w:rsidRPr="006B3E9E" w:rsidRDefault="001A2A13" w:rsidP="00DF30CE">
            <w:pPr>
              <w:pStyle w:val="TableParagraph"/>
              <w:kinsoku w:val="0"/>
              <w:overflowPunct w:val="0"/>
              <w:ind w:left="119" w:right="123"/>
            </w:pPr>
            <w:proofErr w:type="gramStart"/>
            <w:r w:rsidRPr="006B3E9E">
              <w:t>О</w:t>
            </w:r>
            <w:r w:rsidRPr="006B3E9E">
              <w:rPr>
                <w:spacing w:val="4"/>
              </w:rPr>
              <w:t>б</w:t>
            </w:r>
            <w:r w:rsidRPr="006B3E9E">
              <w:rPr>
                <w:spacing w:val="-6"/>
              </w:rPr>
              <w:t>у</w:t>
            </w:r>
            <w:r w:rsidRPr="006B3E9E">
              <w:rPr>
                <w:spacing w:val="-1"/>
              </w:rPr>
              <w:t>ч</w:t>
            </w:r>
            <w:r w:rsidRPr="006B3E9E">
              <w:t>ающ</w:t>
            </w:r>
            <w:r w:rsidRPr="006B3E9E">
              <w:rPr>
                <w:spacing w:val="2"/>
              </w:rPr>
              <w:t>и</w:t>
            </w:r>
            <w:r w:rsidRPr="006B3E9E">
              <w:t>еся</w:t>
            </w:r>
            <w:proofErr w:type="gramEnd"/>
            <w:r w:rsidRPr="006B3E9E">
              <w:rPr>
                <w:spacing w:val="-13"/>
              </w:rPr>
              <w:t xml:space="preserve"> </w:t>
            </w:r>
            <w:r w:rsidRPr="006B3E9E">
              <w:t>10</w:t>
            </w:r>
            <w:r w:rsidRPr="006B3E9E">
              <w:rPr>
                <w:spacing w:val="-12"/>
              </w:rPr>
              <w:t xml:space="preserve"> </w:t>
            </w:r>
            <w:r w:rsidRPr="006B3E9E">
              <w:rPr>
                <w:spacing w:val="-2"/>
              </w:rPr>
              <w:t>к</w:t>
            </w:r>
            <w:r w:rsidRPr="006B3E9E">
              <w:t>л</w:t>
            </w:r>
            <w:r w:rsidRPr="006B3E9E">
              <w:rPr>
                <w:spacing w:val="2"/>
              </w:rPr>
              <w:t>а</w:t>
            </w:r>
            <w:r w:rsidRPr="006B3E9E">
              <w:t>ссов</w:t>
            </w:r>
          </w:p>
        </w:tc>
      </w:tr>
    </w:tbl>
    <w:p w:rsidR="00CF15F0" w:rsidRDefault="00CF15F0" w:rsidP="00DF30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424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bookmark0"/>
      <w:bookmarkEnd w:id="0"/>
    </w:p>
    <w:p w:rsidR="001E6CA7" w:rsidRDefault="001E6CA7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:rsidR="001A2A13" w:rsidRPr="001A2A13" w:rsidRDefault="001A2A13" w:rsidP="00DF30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42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2A13">
        <w:rPr>
          <w:rFonts w:ascii="Times New Roman" w:hAnsi="Times New Roman"/>
          <w:b/>
          <w:bCs/>
          <w:sz w:val="24"/>
          <w:szCs w:val="24"/>
        </w:rPr>
        <w:t>Цели и</w:t>
      </w:r>
      <w:r w:rsidRPr="001A2A13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1A2A13">
        <w:rPr>
          <w:rFonts w:ascii="Times New Roman" w:hAnsi="Times New Roman"/>
          <w:b/>
          <w:bCs/>
          <w:spacing w:val="-1"/>
          <w:sz w:val="24"/>
          <w:szCs w:val="24"/>
        </w:rPr>
        <w:t>ограничения</w:t>
      </w:r>
      <w:r w:rsidRPr="001A2A13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1A2A13">
        <w:rPr>
          <w:rFonts w:ascii="Times New Roman" w:hAnsi="Times New Roman"/>
          <w:b/>
          <w:bCs/>
          <w:spacing w:val="-1"/>
          <w:sz w:val="24"/>
          <w:szCs w:val="24"/>
        </w:rPr>
        <w:t>проведения</w:t>
      </w:r>
      <w:r w:rsidRPr="001A2A13">
        <w:rPr>
          <w:rFonts w:ascii="Times New Roman" w:hAnsi="Times New Roman"/>
          <w:b/>
          <w:bCs/>
          <w:spacing w:val="1"/>
          <w:sz w:val="24"/>
          <w:szCs w:val="24"/>
        </w:rPr>
        <w:t xml:space="preserve"> </w:t>
      </w:r>
      <w:r w:rsidRPr="001A2A13">
        <w:rPr>
          <w:rFonts w:ascii="Times New Roman" w:hAnsi="Times New Roman"/>
          <w:b/>
          <w:bCs/>
          <w:spacing w:val="-1"/>
          <w:sz w:val="24"/>
          <w:szCs w:val="24"/>
        </w:rPr>
        <w:t>диагностических</w:t>
      </w:r>
      <w:r w:rsidRPr="001A2A13">
        <w:rPr>
          <w:rFonts w:ascii="Times New Roman" w:hAnsi="Times New Roman"/>
          <w:b/>
          <w:bCs/>
          <w:spacing w:val="37"/>
          <w:sz w:val="24"/>
          <w:szCs w:val="24"/>
        </w:rPr>
        <w:t xml:space="preserve"> </w:t>
      </w:r>
      <w:r w:rsidRPr="001A2A13">
        <w:rPr>
          <w:rFonts w:ascii="Times New Roman" w:hAnsi="Times New Roman"/>
          <w:b/>
          <w:bCs/>
          <w:sz w:val="24"/>
          <w:szCs w:val="24"/>
        </w:rPr>
        <w:t>работ</w:t>
      </w:r>
    </w:p>
    <w:p w:rsidR="00886874" w:rsidRPr="001A2A13" w:rsidRDefault="00886874" w:rsidP="001A2A1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42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2A13">
        <w:rPr>
          <w:rFonts w:ascii="Times New Roman" w:eastAsia="Times New Roman" w:hAnsi="Times New Roman"/>
          <w:sz w:val="24"/>
          <w:szCs w:val="24"/>
          <w:lang w:eastAsia="ru-RU"/>
        </w:rPr>
        <w:t>Целью проведения диагностических работ является определен</w:t>
      </w:r>
      <w:r w:rsidR="001F2F41" w:rsidRPr="001A2A13">
        <w:rPr>
          <w:rFonts w:ascii="Times New Roman" w:eastAsia="Times New Roman" w:hAnsi="Times New Roman"/>
          <w:sz w:val="24"/>
          <w:szCs w:val="24"/>
          <w:lang w:eastAsia="ru-RU"/>
        </w:rPr>
        <w:t xml:space="preserve">ие уровня и качества </w:t>
      </w:r>
      <w:r w:rsidR="00215B98" w:rsidRPr="001A2A13">
        <w:rPr>
          <w:rFonts w:ascii="Times New Roman" w:eastAsia="Times New Roman" w:hAnsi="Times New Roman"/>
          <w:sz w:val="24"/>
          <w:szCs w:val="24"/>
          <w:lang w:eastAsia="ru-RU"/>
        </w:rPr>
        <w:t>знаний,</w:t>
      </w:r>
      <w:r w:rsidRPr="001A2A13">
        <w:rPr>
          <w:rFonts w:ascii="Times New Roman" w:eastAsia="Times New Roman" w:hAnsi="Times New Roman"/>
          <w:sz w:val="24"/>
          <w:szCs w:val="24"/>
          <w:lang w:eastAsia="ru-RU"/>
        </w:rPr>
        <w:t xml:space="preserve"> обучающихся 10-х классов, полученных по завершении освоения образовательных программ основного общего образования.</w:t>
      </w:r>
    </w:p>
    <w:p w:rsidR="001A2A13" w:rsidRPr="001A2A13" w:rsidRDefault="001A2A13" w:rsidP="001A2A13">
      <w:pPr>
        <w:pStyle w:val="a5"/>
        <w:kinsoku w:val="0"/>
        <w:overflowPunct w:val="0"/>
        <w:spacing w:before="0"/>
        <w:ind w:left="0" w:firstLine="0"/>
        <w:rPr>
          <w:sz w:val="24"/>
          <w:szCs w:val="24"/>
        </w:rPr>
      </w:pPr>
      <w:r w:rsidRPr="001A2A13">
        <w:rPr>
          <w:spacing w:val="-1"/>
          <w:sz w:val="24"/>
          <w:szCs w:val="24"/>
        </w:rPr>
        <w:t>РЦОИ</w:t>
      </w:r>
      <w:r w:rsidRPr="001A2A13">
        <w:rPr>
          <w:spacing w:val="-12"/>
          <w:sz w:val="24"/>
          <w:szCs w:val="24"/>
        </w:rPr>
        <w:t xml:space="preserve"> </w:t>
      </w:r>
      <w:r w:rsidRPr="001A2A13">
        <w:rPr>
          <w:sz w:val="24"/>
          <w:szCs w:val="24"/>
        </w:rPr>
        <w:t>в</w:t>
      </w:r>
      <w:r w:rsidRPr="001A2A13">
        <w:rPr>
          <w:spacing w:val="-10"/>
          <w:sz w:val="24"/>
          <w:szCs w:val="24"/>
        </w:rPr>
        <w:t xml:space="preserve"> </w:t>
      </w:r>
      <w:r w:rsidRPr="001A2A13">
        <w:rPr>
          <w:spacing w:val="-1"/>
          <w:sz w:val="24"/>
          <w:szCs w:val="24"/>
        </w:rPr>
        <w:t>рамках</w:t>
      </w:r>
      <w:r w:rsidRPr="001A2A13">
        <w:rPr>
          <w:spacing w:val="-11"/>
          <w:sz w:val="24"/>
          <w:szCs w:val="24"/>
        </w:rPr>
        <w:t xml:space="preserve"> </w:t>
      </w:r>
      <w:r w:rsidRPr="001A2A13">
        <w:rPr>
          <w:spacing w:val="-1"/>
          <w:sz w:val="24"/>
          <w:szCs w:val="24"/>
        </w:rPr>
        <w:t>проведения</w:t>
      </w:r>
      <w:r w:rsidRPr="001A2A13">
        <w:rPr>
          <w:spacing w:val="-8"/>
          <w:sz w:val="24"/>
          <w:szCs w:val="24"/>
        </w:rPr>
        <w:t xml:space="preserve"> </w:t>
      </w:r>
      <w:r w:rsidRPr="001A2A13">
        <w:rPr>
          <w:spacing w:val="-1"/>
          <w:sz w:val="24"/>
          <w:szCs w:val="24"/>
        </w:rPr>
        <w:t>ДР-10</w:t>
      </w:r>
      <w:r w:rsidRPr="001A2A13">
        <w:rPr>
          <w:spacing w:val="-12"/>
          <w:sz w:val="24"/>
          <w:szCs w:val="24"/>
        </w:rPr>
        <w:t xml:space="preserve"> </w:t>
      </w:r>
      <w:r w:rsidRPr="001A2A13">
        <w:rPr>
          <w:sz w:val="24"/>
          <w:szCs w:val="24"/>
        </w:rPr>
        <w:t>необходимо</w:t>
      </w:r>
      <w:r w:rsidRPr="001A2A13">
        <w:rPr>
          <w:spacing w:val="-11"/>
          <w:sz w:val="24"/>
          <w:szCs w:val="24"/>
        </w:rPr>
        <w:t xml:space="preserve"> </w:t>
      </w:r>
      <w:r w:rsidRPr="001A2A13">
        <w:rPr>
          <w:sz w:val="24"/>
          <w:szCs w:val="24"/>
        </w:rPr>
        <w:t>обеспечить:</w:t>
      </w:r>
    </w:p>
    <w:p w:rsidR="001A2A13" w:rsidRPr="001A2A13" w:rsidRDefault="001A2A13" w:rsidP="00DF30CE">
      <w:pPr>
        <w:pStyle w:val="a5"/>
        <w:numPr>
          <w:ilvl w:val="0"/>
          <w:numId w:val="10"/>
        </w:numPr>
        <w:tabs>
          <w:tab w:val="left" w:pos="1096"/>
        </w:tabs>
        <w:kinsoku w:val="0"/>
        <w:overflowPunct w:val="0"/>
        <w:spacing w:before="0"/>
        <w:ind w:left="0" w:firstLine="567"/>
        <w:rPr>
          <w:sz w:val="24"/>
          <w:szCs w:val="24"/>
        </w:rPr>
      </w:pPr>
      <w:r w:rsidRPr="001A2A13">
        <w:rPr>
          <w:sz w:val="24"/>
          <w:szCs w:val="24"/>
        </w:rPr>
        <w:t>подготовку</w:t>
      </w:r>
      <w:r w:rsidRPr="001A2A13">
        <w:rPr>
          <w:spacing w:val="37"/>
          <w:sz w:val="24"/>
          <w:szCs w:val="24"/>
        </w:rPr>
        <w:t xml:space="preserve"> </w:t>
      </w:r>
      <w:r w:rsidRPr="001A2A13">
        <w:rPr>
          <w:sz w:val="24"/>
          <w:szCs w:val="24"/>
        </w:rPr>
        <w:t>к</w:t>
      </w:r>
      <w:r>
        <w:rPr>
          <w:sz w:val="24"/>
          <w:szCs w:val="24"/>
        </w:rPr>
        <w:t xml:space="preserve"> </w:t>
      </w:r>
      <w:r w:rsidRPr="001A2A13">
        <w:rPr>
          <w:sz w:val="24"/>
          <w:szCs w:val="24"/>
        </w:rPr>
        <w:t>проведению</w:t>
      </w:r>
      <w:r>
        <w:rPr>
          <w:sz w:val="24"/>
          <w:szCs w:val="24"/>
        </w:rPr>
        <w:t xml:space="preserve"> </w:t>
      </w:r>
      <w:r w:rsidRPr="001A2A13">
        <w:rPr>
          <w:sz w:val="24"/>
          <w:szCs w:val="24"/>
        </w:rPr>
        <w:t>диагностических</w:t>
      </w:r>
      <w:r>
        <w:rPr>
          <w:sz w:val="24"/>
          <w:szCs w:val="24"/>
        </w:rPr>
        <w:t xml:space="preserve"> </w:t>
      </w:r>
      <w:r w:rsidRPr="001A2A13">
        <w:rPr>
          <w:sz w:val="24"/>
          <w:szCs w:val="24"/>
        </w:rPr>
        <w:t>работ</w:t>
      </w:r>
      <w:r>
        <w:rPr>
          <w:sz w:val="24"/>
          <w:szCs w:val="24"/>
        </w:rPr>
        <w:t xml:space="preserve"> </w:t>
      </w:r>
      <w:r w:rsidRPr="001A2A13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Pr="001A2A13">
        <w:rPr>
          <w:sz w:val="24"/>
          <w:szCs w:val="24"/>
        </w:rPr>
        <w:t>ОО</w:t>
      </w:r>
      <w:r>
        <w:rPr>
          <w:sz w:val="24"/>
          <w:szCs w:val="24"/>
        </w:rPr>
        <w:t xml:space="preserve"> </w:t>
      </w:r>
      <w:r w:rsidRPr="001A2A13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Pr="001A2A13">
        <w:rPr>
          <w:sz w:val="24"/>
          <w:szCs w:val="24"/>
        </w:rPr>
        <w:t>РЦОИ</w:t>
      </w:r>
      <w:r w:rsidRPr="001A2A13">
        <w:rPr>
          <w:spacing w:val="32"/>
          <w:w w:val="99"/>
          <w:sz w:val="24"/>
          <w:szCs w:val="24"/>
        </w:rPr>
        <w:t xml:space="preserve"> </w:t>
      </w:r>
      <w:r w:rsidRPr="001A2A13">
        <w:rPr>
          <w:sz w:val="24"/>
          <w:szCs w:val="24"/>
        </w:rPr>
        <w:t>с</w:t>
      </w:r>
      <w:r w:rsidRPr="001A2A13">
        <w:rPr>
          <w:spacing w:val="-14"/>
          <w:sz w:val="24"/>
          <w:szCs w:val="24"/>
        </w:rPr>
        <w:t xml:space="preserve"> </w:t>
      </w:r>
      <w:r w:rsidRPr="001A2A13">
        <w:rPr>
          <w:sz w:val="24"/>
          <w:szCs w:val="24"/>
        </w:rPr>
        <w:t>использованием</w:t>
      </w:r>
      <w:r w:rsidRPr="001A2A13">
        <w:rPr>
          <w:spacing w:val="-14"/>
          <w:sz w:val="24"/>
          <w:szCs w:val="24"/>
        </w:rPr>
        <w:t xml:space="preserve"> </w:t>
      </w:r>
      <w:r w:rsidR="00DF30CE">
        <w:rPr>
          <w:spacing w:val="-14"/>
          <w:sz w:val="24"/>
          <w:szCs w:val="24"/>
        </w:rPr>
        <w:t xml:space="preserve">технологии и </w:t>
      </w:r>
      <w:r w:rsidRPr="001A2A13">
        <w:rPr>
          <w:sz w:val="24"/>
          <w:szCs w:val="24"/>
        </w:rPr>
        <w:t>оборудования,</w:t>
      </w:r>
      <w:r w:rsidRPr="001A2A13">
        <w:rPr>
          <w:spacing w:val="-14"/>
          <w:sz w:val="24"/>
          <w:szCs w:val="24"/>
        </w:rPr>
        <w:t xml:space="preserve"> </w:t>
      </w:r>
      <w:r w:rsidRPr="001A2A13">
        <w:rPr>
          <w:sz w:val="24"/>
          <w:szCs w:val="24"/>
        </w:rPr>
        <w:t>задействованного</w:t>
      </w:r>
      <w:r w:rsidRPr="001A2A13">
        <w:rPr>
          <w:spacing w:val="-13"/>
          <w:sz w:val="24"/>
          <w:szCs w:val="24"/>
        </w:rPr>
        <w:t xml:space="preserve"> </w:t>
      </w:r>
      <w:r w:rsidRPr="001A2A13">
        <w:rPr>
          <w:sz w:val="24"/>
          <w:szCs w:val="24"/>
        </w:rPr>
        <w:t>для</w:t>
      </w:r>
      <w:r w:rsidRPr="001A2A13">
        <w:rPr>
          <w:spacing w:val="-14"/>
          <w:sz w:val="24"/>
          <w:szCs w:val="24"/>
        </w:rPr>
        <w:t xml:space="preserve"> </w:t>
      </w:r>
      <w:r w:rsidRPr="001A2A13">
        <w:rPr>
          <w:sz w:val="24"/>
          <w:szCs w:val="24"/>
        </w:rPr>
        <w:t>проведения</w:t>
      </w:r>
      <w:r w:rsidRPr="001A2A13">
        <w:rPr>
          <w:spacing w:val="-9"/>
          <w:sz w:val="24"/>
          <w:szCs w:val="24"/>
        </w:rPr>
        <w:t xml:space="preserve"> </w:t>
      </w:r>
      <w:r w:rsidRPr="001A2A13">
        <w:rPr>
          <w:spacing w:val="-1"/>
          <w:sz w:val="24"/>
          <w:szCs w:val="24"/>
        </w:rPr>
        <w:t>ОГЭ;</w:t>
      </w:r>
    </w:p>
    <w:p w:rsidR="001A2A13" w:rsidRPr="001A2A13" w:rsidRDefault="001A2A13" w:rsidP="00DF30CE">
      <w:pPr>
        <w:pStyle w:val="a5"/>
        <w:numPr>
          <w:ilvl w:val="0"/>
          <w:numId w:val="10"/>
        </w:numPr>
        <w:tabs>
          <w:tab w:val="left" w:pos="1096"/>
        </w:tabs>
        <w:kinsoku w:val="0"/>
        <w:overflowPunct w:val="0"/>
        <w:spacing w:before="0"/>
        <w:ind w:left="0" w:firstLine="567"/>
        <w:rPr>
          <w:sz w:val="24"/>
          <w:szCs w:val="24"/>
        </w:rPr>
      </w:pPr>
      <w:r w:rsidRPr="001A2A13">
        <w:rPr>
          <w:sz w:val="24"/>
          <w:szCs w:val="24"/>
        </w:rPr>
        <w:t>печать</w:t>
      </w:r>
      <w:r w:rsidRPr="001A2A13">
        <w:rPr>
          <w:spacing w:val="45"/>
          <w:sz w:val="24"/>
          <w:szCs w:val="24"/>
        </w:rPr>
        <w:t xml:space="preserve"> </w:t>
      </w:r>
      <w:r w:rsidRPr="001A2A13">
        <w:rPr>
          <w:sz w:val="24"/>
          <w:szCs w:val="24"/>
        </w:rPr>
        <w:t>бланков</w:t>
      </w:r>
      <w:r w:rsidRPr="001A2A13">
        <w:rPr>
          <w:spacing w:val="49"/>
          <w:sz w:val="24"/>
          <w:szCs w:val="24"/>
        </w:rPr>
        <w:t xml:space="preserve"> </w:t>
      </w:r>
      <w:r w:rsidRPr="001A2A13">
        <w:rPr>
          <w:sz w:val="24"/>
          <w:szCs w:val="24"/>
        </w:rPr>
        <w:t>и</w:t>
      </w:r>
      <w:r w:rsidRPr="001A2A13">
        <w:rPr>
          <w:spacing w:val="47"/>
          <w:sz w:val="24"/>
          <w:szCs w:val="24"/>
        </w:rPr>
        <w:t xml:space="preserve"> </w:t>
      </w:r>
      <w:r w:rsidRPr="001A2A13">
        <w:rPr>
          <w:sz w:val="24"/>
          <w:szCs w:val="24"/>
        </w:rPr>
        <w:t>КИМ</w:t>
      </w:r>
      <w:r w:rsidRPr="001A2A13">
        <w:rPr>
          <w:spacing w:val="48"/>
          <w:sz w:val="24"/>
          <w:szCs w:val="24"/>
        </w:rPr>
        <w:t xml:space="preserve"> </w:t>
      </w:r>
      <w:r w:rsidRPr="001A2A13">
        <w:rPr>
          <w:sz w:val="24"/>
          <w:szCs w:val="24"/>
        </w:rPr>
        <w:t>на</w:t>
      </w:r>
      <w:r w:rsidRPr="001A2A13">
        <w:rPr>
          <w:spacing w:val="47"/>
          <w:sz w:val="24"/>
          <w:szCs w:val="24"/>
        </w:rPr>
        <w:t xml:space="preserve"> </w:t>
      </w:r>
      <w:r w:rsidRPr="001A2A13">
        <w:rPr>
          <w:sz w:val="24"/>
          <w:szCs w:val="24"/>
        </w:rPr>
        <w:t>станции</w:t>
      </w:r>
      <w:r w:rsidRPr="001A2A13">
        <w:rPr>
          <w:spacing w:val="48"/>
          <w:sz w:val="24"/>
          <w:szCs w:val="24"/>
        </w:rPr>
        <w:t xml:space="preserve"> </w:t>
      </w:r>
      <w:r w:rsidRPr="001A2A13">
        <w:rPr>
          <w:sz w:val="24"/>
          <w:szCs w:val="24"/>
        </w:rPr>
        <w:t>печати</w:t>
      </w:r>
      <w:r w:rsidRPr="001A2A13">
        <w:rPr>
          <w:spacing w:val="46"/>
          <w:sz w:val="24"/>
          <w:szCs w:val="24"/>
        </w:rPr>
        <w:t xml:space="preserve"> </w:t>
      </w:r>
      <w:r w:rsidRPr="001A2A13">
        <w:rPr>
          <w:spacing w:val="-1"/>
          <w:sz w:val="24"/>
          <w:szCs w:val="24"/>
        </w:rPr>
        <w:t>«ABBYY</w:t>
      </w:r>
      <w:r w:rsidRPr="001A2A13">
        <w:rPr>
          <w:spacing w:val="47"/>
          <w:sz w:val="24"/>
          <w:szCs w:val="24"/>
        </w:rPr>
        <w:t xml:space="preserve"> </w:t>
      </w:r>
      <w:r w:rsidRPr="001A2A13">
        <w:rPr>
          <w:sz w:val="24"/>
          <w:szCs w:val="24"/>
        </w:rPr>
        <w:t>TestReader»</w:t>
      </w:r>
      <w:r w:rsidRPr="001A2A13">
        <w:rPr>
          <w:spacing w:val="44"/>
          <w:sz w:val="24"/>
          <w:szCs w:val="24"/>
        </w:rPr>
        <w:t xml:space="preserve"> </w:t>
      </w:r>
      <w:r w:rsidRPr="001A2A13">
        <w:rPr>
          <w:sz w:val="24"/>
          <w:szCs w:val="24"/>
        </w:rPr>
        <w:t>в</w:t>
      </w:r>
      <w:r w:rsidRPr="001A2A13">
        <w:rPr>
          <w:spacing w:val="47"/>
          <w:sz w:val="24"/>
          <w:szCs w:val="24"/>
        </w:rPr>
        <w:t xml:space="preserve"> </w:t>
      </w:r>
      <w:r w:rsidRPr="001A2A13">
        <w:rPr>
          <w:sz w:val="24"/>
          <w:szCs w:val="24"/>
        </w:rPr>
        <w:t>РЦОИ;</w:t>
      </w:r>
    </w:p>
    <w:p w:rsidR="001A2A13" w:rsidRPr="001A2A13" w:rsidRDefault="001A2A13" w:rsidP="00DF30CE">
      <w:pPr>
        <w:pStyle w:val="a5"/>
        <w:numPr>
          <w:ilvl w:val="0"/>
          <w:numId w:val="10"/>
        </w:numPr>
        <w:tabs>
          <w:tab w:val="left" w:pos="1096"/>
        </w:tabs>
        <w:kinsoku w:val="0"/>
        <w:overflowPunct w:val="0"/>
        <w:spacing w:before="0"/>
        <w:ind w:left="0" w:firstLine="567"/>
        <w:rPr>
          <w:sz w:val="24"/>
          <w:szCs w:val="24"/>
        </w:rPr>
      </w:pPr>
      <w:r w:rsidRPr="001A2A13">
        <w:rPr>
          <w:sz w:val="24"/>
          <w:szCs w:val="24"/>
        </w:rPr>
        <w:t>обработку</w:t>
      </w:r>
      <w:r w:rsidRPr="001A2A13">
        <w:rPr>
          <w:spacing w:val="-17"/>
          <w:sz w:val="24"/>
          <w:szCs w:val="24"/>
        </w:rPr>
        <w:t xml:space="preserve"> </w:t>
      </w:r>
      <w:r w:rsidRPr="001A2A13">
        <w:rPr>
          <w:sz w:val="24"/>
          <w:szCs w:val="24"/>
        </w:rPr>
        <w:t>материалов</w:t>
      </w:r>
      <w:r w:rsidRPr="001A2A13">
        <w:rPr>
          <w:spacing w:val="-14"/>
          <w:sz w:val="24"/>
          <w:szCs w:val="24"/>
        </w:rPr>
        <w:t xml:space="preserve"> </w:t>
      </w:r>
      <w:r w:rsidRPr="001A2A13">
        <w:rPr>
          <w:sz w:val="24"/>
          <w:szCs w:val="24"/>
        </w:rPr>
        <w:t>и</w:t>
      </w:r>
      <w:r w:rsidRPr="001A2A13">
        <w:rPr>
          <w:spacing w:val="-13"/>
          <w:sz w:val="24"/>
          <w:szCs w:val="24"/>
        </w:rPr>
        <w:t xml:space="preserve"> </w:t>
      </w:r>
      <w:r w:rsidRPr="001A2A13">
        <w:rPr>
          <w:sz w:val="24"/>
          <w:szCs w:val="24"/>
        </w:rPr>
        <w:t>проверку</w:t>
      </w:r>
      <w:r w:rsidRPr="001A2A13">
        <w:rPr>
          <w:spacing w:val="-18"/>
          <w:sz w:val="24"/>
          <w:szCs w:val="24"/>
        </w:rPr>
        <w:t xml:space="preserve"> </w:t>
      </w:r>
      <w:r w:rsidRPr="001A2A13">
        <w:rPr>
          <w:sz w:val="24"/>
          <w:szCs w:val="24"/>
        </w:rPr>
        <w:t>результатов.</w:t>
      </w:r>
    </w:p>
    <w:p w:rsidR="001A2A13" w:rsidRPr="001A2A13" w:rsidRDefault="001A2A13" w:rsidP="001A2A1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42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54239" w:rsidRPr="00B54239" w:rsidRDefault="00B54239" w:rsidP="00B54239">
      <w:pPr>
        <w:pStyle w:val="a5"/>
        <w:tabs>
          <w:tab w:val="left" w:pos="1518"/>
        </w:tabs>
        <w:kinsoku w:val="0"/>
        <w:overflowPunct w:val="0"/>
        <w:spacing w:before="0"/>
        <w:ind w:left="0" w:firstLine="567"/>
        <w:rPr>
          <w:b/>
          <w:sz w:val="22"/>
          <w:szCs w:val="24"/>
        </w:rPr>
      </w:pPr>
      <w:r w:rsidRPr="00B54239">
        <w:rPr>
          <w:b/>
          <w:bCs/>
          <w:iCs/>
          <w:sz w:val="24"/>
        </w:rPr>
        <w:t>В</w:t>
      </w:r>
      <w:r w:rsidRPr="00B54239">
        <w:rPr>
          <w:b/>
          <w:bCs/>
          <w:iCs/>
          <w:spacing w:val="50"/>
          <w:sz w:val="24"/>
        </w:rPr>
        <w:t xml:space="preserve"> </w:t>
      </w:r>
      <w:r w:rsidRPr="00B54239">
        <w:rPr>
          <w:b/>
          <w:bCs/>
          <w:iCs/>
          <w:sz w:val="24"/>
        </w:rPr>
        <w:t>процессе</w:t>
      </w:r>
      <w:r w:rsidRPr="00B54239">
        <w:rPr>
          <w:b/>
          <w:bCs/>
          <w:iCs/>
          <w:spacing w:val="52"/>
          <w:sz w:val="24"/>
        </w:rPr>
        <w:t xml:space="preserve"> </w:t>
      </w:r>
      <w:r w:rsidRPr="00B54239">
        <w:rPr>
          <w:b/>
          <w:bCs/>
          <w:iCs/>
          <w:sz w:val="24"/>
        </w:rPr>
        <w:t>проведения</w:t>
      </w:r>
      <w:r w:rsidRPr="00B54239">
        <w:rPr>
          <w:b/>
          <w:bCs/>
          <w:iCs/>
          <w:spacing w:val="52"/>
          <w:sz w:val="24"/>
        </w:rPr>
        <w:t xml:space="preserve"> </w:t>
      </w:r>
      <w:r w:rsidRPr="00B54239">
        <w:rPr>
          <w:b/>
          <w:bCs/>
          <w:iCs/>
          <w:sz w:val="24"/>
        </w:rPr>
        <w:t>диагностических</w:t>
      </w:r>
      <w:r w:rsidRPr="00B54239">
        <w:rPr>
          <w:b/>
          <w:bCs/>
          <w:iCs/>
          <w:spacing w:val="50"/>
          <w:sz w:val="24"/>
        </w:rPr>
        <w:t xml:space="preserve"> </w:t>
      </w:r>
      <w:r w:rsidRPr="00B54239">
        <w:rPr>
          <w:b/>
          <w:bCs/>
          <w:iCs/>
          <w:sz w:val="24"/>
        </w:rPr>
        <w:t>работ</w:t>
      </w:r>
      <w:r w:rsidRPr="00B54239">
        <w:rPr>
          <w:b/>
          <w:bCs/>
          <w:iCs/>
          <w:spacing w:val="56"/>
          <w:sz w:val="24"/>
        </w:rPr>
        <w:t xml:space="preserve"> </w:t>
      </w:r>
      <w:r w:rsidRPr="00B54239">
        <w:rPr>
          <w:b/>
          <w:bCs/>
          <w:iCs/>
          <w:sz w:val="24"/>
        </w:rPr>
        <w:t>принимаются</w:t>
      </w:r>
      <w:r w:rsidRPr="00B54239">
        <w:rPr>
          <w:b/>
          <w:bCs/>
          <w:iCs/>
          <w:spacing w:val="51"/>
          <w:sz w:val="24"/>
        </w:rPr>
        <w:t xml:space="preserve"> </w:t>
      </w:r>
      <w:r w:rsidRPr="00B54239">
        <w:rPr>
          <w:b/>
          <w:bCs/>
          <w:iCs/>
          <w:spacing w:val="-1"/>
          <w:sz w:val="24"/>
        </w:rPr>
        <w:t>следующие</w:t>
      </w:r>
      <w:r w:rsidRPr="00B54239">
        <w:rPr>
          <w:b/>
          <w:bCs/>
          <w:iCs/>
          <w:spacing w:val="30"/>
          <w:w w:val="99"/>
          <w:sz w:val="24"/>
        </w:rPr>
        <w:t xml:space="preserve"> </w:t>
      </w:r>
      <w:r w:rsidRPr="00B54239">
        <w:rPr>
          <w:b/>
          <w:bCs/>
          <w:iCs/>
          <w:sz w:val="24"/>
        </w:rPr>
        <w:t>условия</w:t>
      </w:r>
      <w:r w:rsidRPr="00B54239">
        <w:rPr>
          <w:b/>
          <w:bCs/>
          <w:iCs/>
          <w:spacing w:val="-13"/>
          <w:sz w:val="24"/>
        </w:rPr>
        <w:t xml:space="preserve"> </w:t>
      </w:r>
      <w:r w:rsidRPr="00B54239">
        <w:rPr>
          <w:b/>
          <w:bCs/>
          <w:iCs/>
          <w:sz w:val="24"/>
        </w:rPr>
        <w:t>и</w:t>
      </w:r>
      <w:r w:rsidRPr="00B54239">
        <w:rPr>
          <w:b/>
          <w:bCs/>
          <w:iCs/>
          <w:spacing w:val="-14"/>
          <w:sz w:val="24"/>
        </w:rPr>
        <w:t xml:space="preserve"> </w:t>
      </w:r>
      <w:r w:rsidRPr="00B54239">
        <w:rPr>
          <w:b/>
          <w:bCs/>
          <w:iCs/>
          <w:sz w:val="24"/>
        </w:rPr>
        <w:t>ограничения:</w:t>
      </w:r>
    </w:p>
    <w:p w:rsidR="00DF30CE" w:rsidRPr="00B54239" w:rsidRDefault="00B54239" w:rsidP="00CF15F0">
      <w:pPr>
        <w:pStyle w:val="a5"/>
        <w:kinsoku w:val="0"/>
        <w:overflowPunct w:val="0"/>
        <w:spacing w:before="0"/>
        <w:ind w:left="0" w:firstLine="567"/>
        <w:jc w:val="both"/>
        <w:rPr>
          <w:sz w:val="24"/>
          <w:szCs w:val="24"/>
        </w:rPr>
      </w:pPr>
      <w:r w:rsidRPr="00B54239">
        <w:rPr>
          <w:bCs/>
          <w:sz w:val="24"/>
          <w:szCs w:val="24"/>
        </w:rPr>
        <w:t xml:space="preserve">1. </w:t>
      </w:r>
      <w:r w:rsidR="00DF30CE" w:rsidRPr="00B54239">
        <w:rPr>
          <w:bCs/>
          <w:sz w:val="24"/>
          <w:szCs w:val="24"/>
        </w:rPr>
        <w:t>Учебные предметы, по которым проводятся диагностические работы</w:t>
      </w:r>
      <w:r w:rsidR="00DF30CE" w:rsidRPr="00B54239">
        <w:rPr>
          <w:sz w:val="24"/>
          <w:szCs w:val="24"/>
        </w:rPr>
        <w:t>: по</w:t>
      </w:r>
      <w:r w:rsidR="00DF30CE" w:rsidRPr="00B54239">
        <w:rPr>
          <w:spacing w:val="-6"/>
          <w:sz w:val="24"/>
          <w:szCs w:val="24"/>
        </w:rPr>
        <w:t xml:space="preserve"> </w:t>
      </w:r>
      <w:r w:rsidR="00DF30CE" w:rsidRPr="00B54239">
        <w:rPr>
          <w:sz w:val="24"/>
          <w:szCs w:val="24"/>
        </w:rPr>
        <w:t>предметам русский язык, математика, биология, физика, обществознание.</w:t>
      </w:r>
    </w:p>
    <w:p w:rsidR="00886874" w:rsidRPr="00B54239" w:rsidRDefault="00B54239" w:rsidP="00DF30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4239">
        <w:rPr>
          <w:rFonts w:ascii="Times New Roman" w:eastAsia="Times New Roman" w:hAnsi="Times New Roman"/>
          <w:sz w:val="24"/>
          <w:szCs w:val="24"/>
          <w:lang w:eastAsia="ru-RU"/>
        </w:rPr>
        <w:t xml:space="preserve">2. </w:t>
      </w:r>
      <w:r w:rsidR="005910EB" w:rsidRPr="00B54239">
        <w:rPr>
          <w:rFonts w:ascii="Times New Roman" w:eastAsia="Times New Roman" w:hAnsi="Times New Roman"/>
          <w:sz w:val="24"/>
          <w:szCs w:val="24"/>
          <w:lang w:eastAsia="ru-RU"/>
        </w:rPr>
        <w:t>Даты</w:t>
      </w:r>
      <w:r w:rsidR="00CF15F0" w:rsidRPr="00B5423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86874" w:rsidRPr="00B54239">
        <w:rPr>
          <w:rFonts w:ascii="Times New Roman" w:eastAsia="Times New Roman" w:hAnsi="Times New Roman"/>
          <w:sz w:val="24"/>
          <w:szCs w:val="24"/>
          <w:lang w:eastAsia="ru-RU"/>
        </w:rPr>
        <w:t xml:space="preserve">проведения диагностических работ: </w:t>
      </w:r>
    </w:p>
    <w:p w:rsidR="00886874" w:rsidRPr="00B54239" w:rsidRDefault="00886874" w:rsidP="00DF30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4239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1A2A13" w:rsidRPr="00B54239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B54239">
        <w:rPr>
          <w:rFonts w:ascii="Times New Roman" w:eastAsia="Times New Roman" w:hAnsi="Times New Roman"/>
          <w:sz w:val="24"/>
          <w:szCs w:val="24"/>
          <w:lang w:eastAsia="ru-RU"/>
        </w:rPr>
        <w:t xml:space="preserve"> октября 2020г.</w:t>
      </w:r>
      <w:r w:rsidR="00CF15F0" w:rsidRPr="00B54239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B54239">
        <w:rPr>
          <w:rFonts w:ascii="Times New Roman" w:eastAsia="Times New Roman" w:hAnsi="Times New Roman"/>
          <w:sz w:val="24"/>
          <w:szCs w:val="24"/>
          <w:lang w:eastAsia="ru-RU"/>
        </w:rPr>
        <w:t>– русский язык;</w:t>
      </w:r>
    </w:p>
    <w:p w:rsidR="00886874" w:rsidRPr="00B54239" w:rsidRDefault="001A2A13" w:rsidP="00DF30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4239">
        <w:rPr>
          <w:rFonts w:ascii="Times New Roman" w:eastAsia="Times New Roman" w:hAnsi="Times New Roman"/>
          <w:sz w:val="24"/>
          <w:szCs w:val="24"/>
          <w:lang w:eastAsia="ru-RU"/>
        </w:rPr>
        <w:t>17</w:t>
      </w:r>
      <w:r w:rsidR="00886874" w:rsidRPr="00B54239">
        <w:rPr>
          <w:rFonts w:ascii="Times New Roman" w:eastAsia="Times New Roman" w:hAnsi="Times New Roman"/>
          <w:sz w:val="24"/>
          <w:szCs w:val="24"/>
          <w:lang w:eastAsia="ru-RU"/>
        </w:rPr>
        <w:t xml:space="preserve"> октября 2020г. </w:t>
      </w:r>
      <w:r w:rsidR="00CF15F0" w:rsidRPr="00B5423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86874" w:rsidRPr="00B54239">
        <w:rPr>
          <w:rFonts w:ascii="Times New Roman" w:eastAsia="Times New Roman" w:hAnsi="Times New Roman"/>
          <w:sz w:val="24"/>
          <w:szCs w:val="24"/>
          <w:lang w:eastAsia="ru-RU"/>
        </w:rPr>
        <w:t>– математика;</w:t>
      </w:r>
    </w:p>
    <w:p w:rsidR="00886874" w:rsidRPr="00B54239" w:rsidRDefault="001A2A13" w:rsidP="00DF30CE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4239">
        <w:rPr>
          <w:rFonts w:ascii="Times New Roman" w:eastAsia="Times New Roman" w:hAnsi="Times New Roman"/>
          <w:sz w:val="24"/>
          <w:szCs w:val="24"/>
          <w:lang w:eastAsia="ru-RU"/>
        </w:rPr>
        <w:t>24</w:t>
      </w:r>
      <w:r w:rsidR="00886874" w:rsidRPr="00B54239">
        <w:rPr>
          <w:rFonts w:ascii="Times New Roman" w:eastAsia="Times New Roman" w:hAnsi="Times New Roman"/>
          <w:sz w:val="24"/>
          <w:szCs w:val="24"/>
          <w:lang w:eastAsia="ru-RU"/>
        </w:rPr>
        <w:t xml:space="preserve"> октября 2020г.</w:t>
      </w:r>
      <w:r w:rsidR="00CF15F0" w:rsidRPr="00B5423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86874" w:rsidRPr="00B54239">
        <w:rPr>
          <w:rFonts w:ascii="Times New Roman" w:eastAsia="Times New Roman" w:hAnsi="Times New Roman"/>
          <w:sz w:val="24"/>
          <w:szCs w:val="24"/>
          <w:lang w:eastAsia="ru-RU"/>
        </w:rPr>
        <w:t>– биология, физика, обществознание (один предмет по выбору).</w:t>
      </w:r>
    </w:p>
    <w:p w:rsidR="00B54239" w:rsidRPr="00B54239" w:rsidRDefault="00B54239" w:rsidP="00CF15F0">
      <w:pPr>
        <w:pStyle w:val="a5"/>
        <w:kinsoku w:val="0"/>
        <w:overflowPunct w:val="0"/>
        <w:spacing w:before="0"/>
        <w:ind w:left="0" w:firstLine="567"/>
        <w:jc w:val="both"/>
        <w:rPr>
          <w:bCs/>
          <w:sz w:val="24"/>
          <w:szCs w:val="24"/>
        </w:rPr>
      </w:pPr>
      <w:r w:rsidRPr="00B54239">
        <w:rPr>
          <w:bCs/>
          <w:sz w:val="24"/>
          <w:szCs w:val="24"/>
        </w:rPr>
        <w:t xml:space="preserve">3. Начало проведения </w:t>
      </w:r>
      <w:r w:rsidRPr="00B54239">
        <w:rPr>
          <w:sz w:val="24"/>
          <w:szCs w:val="24"/>
        </w:rPr>
        <w:t>диагностических работ: в 10:00 по местному времени.</w:t>
      </w:r>
    </w:p>
    <w:p w:rsidR="001A2A13" w:rsidRDefault="00B54239" w:rsidP="00B54239">
      <w:pPr>
        <w:pStyle w:val="a5"/>
        <w:tabs>
          <w:tab w:val="left" w:pos="1518"/>
        </w:tabs>
        <w:kinsoku w:val="0"/>
        <w:overflowPunct w:val="0"/>
        <w:spacing w:before="0"/>
        <w:ind w:left="0" w:firstLine="567"/>
        <w:rPr>
          <w:sz w:val="24"/>
          <w:szCs w:val="24"/>
        </w:rPr>
      </w:pPr>
      <w:r w:rsidRPr="00B54239">
        <w:rPr>
          <w:sz w:val="24"/>
          <w:szCs w:val="24"/>
        </w:rPr>
        <w:t xml:space="preserve">4. </w:t>
      </w:r>
      <w:r w:rsidR="001A2A13" w:rsidRPr="00B54239">
        <w:rPr>
          <w:sz w:val="24"/>
          <w:szCs w:val="24"/>
        </w:rPr>
        <w:t>Проверка</w:t>
      </w:r>
      <w:r w:rsidR="001A2A13" w:rsidRPr="00B54239">
        <w:rPr>
          <w:spacing w:val="-14"/>
          <w:sz w:val="24"/>
          <w:szCs w:val="24"/>
        </w:rPr>
        <w:t xml:space="preserve"> </w:t>
      </w:r>
      <w:r w:rsidR="001A2A13" w:rsidRPr="00B54239">
        <w:rPr>
          <w:sz w:val="24"/>
          <w:szCs w:val="24"/>
        </w:rPr>
        <w:t>развернутых</w:t>
      </w:r>
      <w:r w:rsidR="001A2A13" w:rsidRPr="00B54239">
        <w:rPr>
          <w:spacing w:val="-14"/>
          <w:sz w:val="24"/>
          <w:szCs w:val="24"/>
        </w:rPr>
        <w:t xml:space="preserve"> </w:t>
      </w:r>
      <w:r w:rsidR="001A2A13" w:rsidRPr="00B54239">
        <w:rPr>
          <w:sz w:val="24"/>
          <w:szCs w:val="24"/>
        </w:rPr>
        <w:t>ответов</w:t>
      </w:r>
      <w:r w:rsidR="001A2A13" w:rsidRPr="00B54239">
        <w:rPr>
          <w:spacing w:val="-10"/>
          <w:sz w:val="24"/>
          <w:szCs w:val="24"/>
        </w:rPr>
        <w:t xml:space="preserve"> </w:t>
      </w:r>
      <w:r w:rsidR="001A2A13" w:rsidRPr="00B54239">
        <w:rPr>
          <w:spacing w:val="-1"/>
          <w:sz w:val="24"/>
          <w:szCs w:val="24"/>
        </w:rPr>
        <w:t>участников</w:t>
      </w:r>
      <w:r w:rsidR="001A2A13" w:rsidRPr="00B54239">
        <w:rPr>
          <w:spacing w:val="-8"/>
          <w:sz w:val="24"/>
          <w:szCs w:val="24"/>
        </w:rPr>
        <w:t xml:space="preserve"> </w:t>
      </w:r>
      <w:r w:rsidR="001A2A13" w:rsidRPr="00B54239">
        <w:rPr>
          <w:spacing w:val="-1"/>
          <w:sz w:val="24"/>
          <w:szCs w:val="24"/>
        </w:rPr>
        <w:t>ДР-10:</w:t>
      </w:r>
      <w:r w:rsidRPr="00B54239">
        <w:rPr>
          <w:spacing w:val="-1"/>
          <w:sz w:val="24"/>
          <w:szCs w:val="24"/>
        </w:rPr>
        <w:t xml:space="preserve"> </w:t>
      </w:r>
      <w:r w:rsidR="001A2A13" w:rsidRPr="00B54239">
        <w:rPr>
          <w:sz w:val="24"/>
          <w:szCs w:val="24"/>
        </w:rPr>
        <w:t>развернутые</w:t>
      </w:r>
      <w:r w:rsidR="001A2A13" w:rsidRPr="00B54239">
        <w:rPr>
          <w:spacing w:val="-5"/>
          <w:sz w:val="24"/>
          <w:szCs w:val="24"/>
        </w:rPr>
        <w:t xml:space="preserve"> </w:t>
      </w:r>
      <w:r w:rsidR="001A2A13" w:rsidRPr="00B54239">
        <w:rPr>
          <w:sz w:val="24"/>
          <w:szCs w:val="24"/>
        </w:rPr>
        <w:t>ответы</w:t>
      </w:r>
      <w:r w:rsidR="001A2A13" w:rsidRPr="00B54239">
        <w:rPr>
          <w:spacing w:val="-1"/>
          <w:sz w:val="24"/>
          <w:szCs w:val="24"/>
        </w:rPr>
        <w:t xml:space="preserve"> участников</w:t>
      </w:r>
      <w:r w:rsidR="001A2A13" w:rsidRPr="00B54239">
        <w:rPr>
          <w:spacing w:val="-3"/>
          <w:sz w:val="24"/>
          <w:szCs w:val="24"/>
        </w:rPr>
        <w:t xml:space="preserve"> </w:t>
      </w:r>
      <w:r w:rsidR="001A2A13" w:rsidRPr="00B54239">
        <w:rPr>
          <w:sz w:val="24"/>
          <w:szCs w:val="24"/>
        </w:rPr>
        <w:t>ДР-10</w:t>
      </w:r>
      <w:r w:rsidR="001A2A13" w:rsidRPr="00B54239">
        <w:rPr>
          <w:spacing w:val="-3"/>
          <w:sz w:val="24"/>
          <w:szCs w:val="24"/>
        </w:rPr>
        <w:t xml:space="preserve"> </w:t>
      </w:r>
      <w:r w:rsidR="001A2A13" w:rsidRPr="00B54239">
        <w:rPr>
          <w:sz w:val="24"/>
          <w:szCs w:val="24"/>
        </w:rPr>
        <w:t>проверя</w:t>
      </w:r>
      <w:r w:rsidR="00DF30CE" w:rsidRPr="00B54239">
        <w:rPr>
          <w:sz w:val="24"/>
          <w:szCs w:val="24"/>
        </w:rPr>
        <w:t xml:space="preserve">ются </w:t>
      </w:r>
      <w:r w:rsidR="001A2A13" w:rsidRPr="00B54239">
        <w:rPr>
          <w:spacing w:val="-1"/>
          <w:sz w:val="24"/>
          <w:szCs w:val="24"/>
        </w:rPr>
        <w:t>одним</w:t>
      </w:r>
      <w:r w:rsidR="00DF30CE" w:rsidRPr="00B54239">
        <w:rPr>
          <w:spacing w:val="-1"/>
          <w:sz w:val="24"/>
          <w:szCs w:val="24"/>
        </w:rPr>
        <w:t xml:space="preserve"> </w:t>
      </w:r>
      <w:r w:rsidR="001A2A13" w:rsidRPr="00B54239">
        <w:rPr>
          <w:sz w:val="24"/>
          <w:szCs w:val="24"/>
        </w:rPr>
        <w:t>эксперт</w:t>
      </w:r>
      <w:r w:rsidR="00DF30CE" w:rsidRPr="00B54239">
        <w:rPr>
          <w:sz w:val="24"/>
          <w:szCs w:val="24"/>
        </w:rPr>
        <w:t xml:space="preserve">ом </w:t>
      </w:r>
      <w:r w:rsidR="001A2A13" w:rsidRPr="00B54239">
        <w:rPr>
          <w:spacing w:val="1"/>
          <w:sz w:val="24"/>
          <w:szCs w:val="24"/>
        </w:rPr>
        <w:t>ПК</w:t>
      </w:r>
      <w:r w:rsidR="001A2A13" w:rsidRPr="00B54239">
        <w:rPr>
          <w:spacing w:val="-8"/>
          <w:sz w:val="24"/>
          <w:szCs w:val="24"/>
        </w:rPr>
        <w:t xml:space="preserve"> </w:t>
      </w:r>
      <w:r w:rsidR="001A2A13" w:rsidRPr="00B54239">
        <w:rPr>
          <w:sz w:val="24"/>
          <w:szCs w:val="24"/>
        </w:rPr>
        <w:t>на</w:t>
      </w:r>
      <w:r w:rsidR="001A2A13" w:rsidRPr="00B54239">
        <w:rPr>
          <w:spacing w:val="-5"/>
          <w:sz w:val="24"/>
          <w:szCs w:val="24"/>
        </w:rPr>
        <w:t xml:space="preserve"> </w:t>
      </w:r>
      <w:r w:rsidR="001A2A13" w:rsidRPr="00B54239">
        <w:rPr>
          <w:spacing w:val="-1"/>
          <w:sz w:val="24"/>
          <w:szCs w:val="24"/>
        </w:rPr>
        <w:t>уровне</w:t>
      </w:r>
      <w:r w:rsidR="001A2A13" w:rsidRPr="00B54239">
        <w:rPr>
          <w:spacing w:val="-7"/>
          <w:sz w:val="24"/>
          <w:szCs w:val="24"/>
        </w:rPr>
        <w:t xml:space="preserve"> </w:t>
      </w:r>
      <w:r w:rsidR="001A2A13" w:rsidRPr="00B54239">
        <w:rPr>
          <w:sz w:val="24"/>
          <w:szCs w:val="24"/>
        </w:rPr>
        <w:t>РЦОИ</w:t>
      </w:r>
      <w:r w:rsidRPr="00B54239">
        <w:rPr>
          <w:sz w:val="24"/>
          <w:szCs w:val="24"/>
        </w:rPr>
        <w:t>.</w:t>
      </w:r>
    </w:p>
    <w:p w:rsidR="0080008E" w:rsidRPr="0080008E" w:rsidRDefault="0080008E" w:rsidP="0080008E">
      <w:pPr>
        <w:pStyle w:val="a5"/>
        <w:tabs>
          <w:tab w:val="left" w:pos="1518"/>
        </w:tabs>
        <w:kinsoku w:val="0"/>
        <w:overflowPunct w:val="0"/>
        <w:spacing w:before="0"/>
        <w:ind w:left="0" w:firstLine="567"/>
        <w:rPr>
          <w:spacing w:val="-8"/>
          <w:sz w:val="24"/>
          <w:szCs w:val="24"/>
        </w:rPr>
      </w:pPr>
      <w:r>
        <w:rPr>
          <w:spacing w:val="-8"/>
          <w:sz w:val="24"/>
          <w:szCs w:val="24"/>
        </w:rPr>
        <w:t xml:space="preserve">5. </w:t>
      </w:r>
      <w:r w:rsidRPr="0080008E">
        <w:rPr>
          <w:spacing w:val="-8"/>
          <w:sz w:val="24"/>
          <w:szCs w:val="24"/>
        </w:rPr>
        <w:t>К участию в диагностических работах могут привлекаться следующие категории работников:</w:t>
      </w:r>
    </w:p>
    <w:p w:rsidR="0080008E" w:rsidRPr="0080008E" w:rsidRDefault="0080008E" w:rsidP="0080008E">
      <w:pPr>
        <w:pStyle w:val="a5"/>
        <w:tabs>
          <w:tab w:val="left" w:pos="1518"/>
        </w:tabs>
        <w:kinsoku w:val="0"/>
        <w:overflowPunct w:val="0"/>
        <w:spacing w:before="0"/>
        <w:ind w:left="0" w:firstLine="567"/>
        <w:rPr>
          <w:spacing w:val="-8"/>
          <w:sz w:val="24"/>
          <w:szCs w:val="24"/>
        </w:rPr>
      </w:pPr>
      <w:r w:rsidRPr="0080008E">
        <w:rPr>
          <w:spacing w:val="-8"/>
          <w:sz w:val="24"/>
          <w:szCs w:val="24"/>
        </w:rPr>
        <w:t>–</w:t>
      </w:r>
      <w:r>
        <w:rPr>
          <w:spacing w:val="-8"/>
          <w:sz w:val="24"/>
          <w:szCs w:val="24"/>
        </w:rPr>
        <w:t xml:space="preserve"> </w:t>
      </w:r>
      <w:r w:rsidRPr="0080008E">
        <w:rPr>
          <w:spacing w:val="-8"/>
          <w:sz w:val="24"/>
          <w:szCs w:val="24"/>
        </w:rPr>
        <w:t>р</w:t>
      </w:r>
      <w:r>
        <w:rPr>
          <w:spacing w:val="-8"/>
          <w:sz w:val="24"/>
          <w:szCs w:val="24"/>
        </w:rPr>
        <w:t>аботники ОО</w:t>
      </w:r>
      <w:r w:rsidRPr="0080008E">
        <w:rPr>
          <w:spacing w:val="-8"/>
          <w:sz w:val="24"/>
          <w:szCs w:val="24"/>
        </w:rPr>
        <w:t>;</w:t>
      </w:r>
    </w:p>
    <w:p w:rsidR="0080008E" w:rsidRPr="0080008E" w:rsidRDefault="0080008E" w:rsidP="0080008E">
      <w:pPr>
        <w:pStyle w:val="a5"/>
        <w:tabs>
          <w:tab w:val="left" w:pos="1518"/>
        </w:tabs>
        <w:kinsoku w:val="0"/>
        <w:overflowPunct w:val="0"/>
        <w:spacing w:before="0"/>
        <w:ind w:left="0" w:firstLine="567"/>
        <w:rPr>
          <w:spacing w:val="-8"/>
          <w:sz w:val="24"/>
          <w:szCs w:val="24"/>
        </w:rPr>
      </w:pPr>
      <w:r w:rsidRPr="0080008E">
        <w:rPr>
          <w:spacing w:val="-8"/>
          <w:sz w:val="24"/>
          <w:szCs w:val="24"/>
        </w:rPr>
        <w:t>–</w:t>
      </w:r>
      <w:r>
        <w:rPr>
          <w:spacing w:val="-8"/>
          <w:sz w:val="24"/>
          <w:szCs w:val="24"/>
        </w:rPr>
        <w:t xml:space="preserve"> </w:t>
      </w:r>
      <w:r w:rsidRPr="0080008E">
        <w:rPr>
          <w:spacing w:val="-8"/>
          <w:sz w:val="24"/>
          <w:szCs w:val="24"/>
        </w:rPr>
        <w:t>технические специалисты;</w:t>
      </w:r>
    </w:p>
    <w:p w:rsidR="0080008E" w:rsidRPr="0080008E" w:rsidRDefault="0080008E" w:rsidP="0080008E">
      <w:pPr>
        <w:pStyle w:val="a5"/>
        <w:tabs>
          <w:tab w:val="left" w:pos="1518"/>
        </w:tabs>
        <w:kinsoku w:val="0"/>
        <w:overflowPunct w:val="0"/>
        <w:spacing w:before="0"/>
        <w:ind w:left="0" w:firstLine="567"/>
        <w:rPr>
          <w:spacing w:val="-8"/>
          <w:sz w:val="24"/>
          <w:szCs w:val="24"/>
        </w:rPr>
      </w:pPr>
      <w:r w:rsidRPr="0080008E">
        <w:rPr>
          <w:spacing w:val="-8"/>
          <w:sz w:val="24"/>
          <w:szCs w:val="24"/>
        </w:rPr>
        <w:t>–</w:t>
      </w:r>
      <w:r>
        <w:rPr>
          <w:spacing w:val="-8"/>
          <w:sz w:val="24"/>
          <w:szCs w:val="24"/>
        </w:rPr>
        <w:t xml:space="preserve"> </w:t>
      </w:r>
      <w:r w:rsidRPr="0080008E">
        <w:rPr>
          <w:spacing w:val="-8"/>
          <w:sz w:val="24"/>
          <w:szCs w:val="24"/>
        </w:rPr>
        <w:t>организаторы в аудитории;</w:t>
      </w:r>
    </w:p>
    <w:p w:rsidR="0080008E" w:rsidRDefault="0080008E" w:rsidP="0080008E">
      <w:pPr>
        <w:pStyle w:val="a5"/>
        <w:tabs>
          <w:tab w:val="left" w:pos="1518"/>
        </w:tabs>
        <w:kinsoku w:val="0"/>
        <w:overflowPunct w:val="0"/>
        <w:spacing w:before="0"/>
        <w:ind w:left="0" w:firstLine="567"/>
        <w:rPr>
          <w:spacing w:val="-8"/>
          <w:sz w:val="24"/>
          <w:szCs w:val="24"/>
        </w:rPr>
      </w:pPr>
      <w:r w:rsidRPr="0080008E">
        <w:rPr>
          <w:spacing w:val="-8"/>
          <w:sz w:val="24"/>
          <w:szCs w:val="24"/>
        </w:rPr>
        <w:t>–</w:t>
      </w:r>
      <w:r>
        <w:rPr>
          <w:spacing w:val="-8"/>
          <w:sz w:val="24"/>
          <w:szCs w:val="24"/>
        </w:rPr>
        <w:t xml:space="preserve"> </w:t>
      </w:r>
      <w:r w:rsidRPr="0080008E">
        <w:rPr>
          <w:spacing w:val="-8"/>
          <w:sz w:val="24"/>
          <w:szCs w:val="24"/>
        </w:rPr>
        <w:t>организаторы вне аудитории;</w:t>
      </w:r>
    </w:p>
    <w:p w:rsidR="0080008E" w:rsidRPr="0080008E" w:rsidRDefault="0080008E" w:rsidP="0080008E">
      <w:pPr>
        <w:pStyle w:val="a5"/>
        <w:tabs>
          <w:tab w:val="left" w:pos="1518"/>
        </w:tabs>
        <w:kinsoku w:val="0"/>
        <w:overflowPunct w:val="0"/>
        <w:spacing w:before="0"/>
        <w:ind w:left="0" w:firstLine="567"/>
        <w:rPr>
          <w:spacing w:val="-8"/>
          <w:sz w:val="24"/>
          <w:szCs w:val="24"/>
        </w:rPr>
      </w:pPr>
      <w:r w:rsidRPr="0080008E">
        <w:rPr>
          <w:spacing w:val="-8"/>
          <w:sz w:val="24"/>
          <w:szCs w:val="24"/>
        </w:rPr>
        <w:t>–</w:t>
      </w:r>
      <w:r>
        <w:rPr>
          <w:spacing w:val="-8"/>
          <w:sz w:val="24"/>
          <w:szCs w:val="24"/>
        </w:rPr>
        <w:t xml:space="preserve"> общественные наблюдатели;</w:t>
      </w:r>
    </w:p>
    <w:p w:rsidR="0080008E" w:rsidRPr="0080008E" w:rsidRDefault="0080008E" w:rsidP="0080008E">
      <w:pPr>
        <w:pStyle w:val="a5"/>
        <w:tabs>
          <w:tab w:val="left" w:pos="1518"/>
        </w:tabs>
        <w:kinsoku w:val="0"/>
        <w:overflowPunct w:val="0"/>
        <w:spacing w:before="0"/>
        <w:ind w:left="0" w:firstLine="567"/>
        <w:rPr>
          <w:spacing w:val="-8"/>
          <w:sz w:val="24"/>
          <w:szCs w:val="24"/>
        </w:rPr>
      </w:pPr>
      <w:r w:rsidRPr="0080008E">
        <w:rPr>
          <w:spacing w:val="-8"/>
          <w:sz w:val="24"/>
          <w:szCs w:val="24"/>
        </w:rPr>
        <w:t>–</w:t>
      </w:r>
      <w:r>
        <w:rPr>
          <w:spacing w:val="-8"/>
          <w:sz w:val="24"/>
          <w:szCs w:val="24"/>
        </w:rPr>
        <w:t xml:space="preserve"> </w:t>
      </w:r>
      <w:r w:rsidRPr="0080008E">
        <w:rPr>
          <w:spacing w:val="-8"/>
          <w:sz w:val="24"/>
          <w:szCs w:val="24"/>
        </w:rPr>
        <w:t>специалисты РЦОИ;</w:t>
      </w:r>
    </w:p>
    <w:p w:rsidR="0080008E" w:rsidRPr="00B54239" w:rsidRDefault="0080008E" w:rsidP="0080008E">
      <w:pPr>
        <w:pStyle w:val="a5"/>
        <w:tabs>
          <w:tab w:val="left" w:pos="1518"/>
        </w:tabs>
        <w:kinsoku w:val="0"/>
        <w:overflowPunct w:val="0"/>
        <w:spacing w:before="0"/>
        <w:ind w:left="0" w:firstLine="567"/>
        <w:rPr>
          <w:spacing w:val="-8"/>
          <w:sz w:val="24"/>
          <w:szCs w:val="24"/>
        </w:rPr>
      </w:pPr>
      <w:r w:rsidRPr="0080008E">
        <w:rPr>
          <w:spacing w:val="-8"/>
          <w:sz w:val="24"/>
          <w:szCs w:val="24"/>
        </w:rPr>
        <w:t>–</w:t>
      </w:r>
      <w:r>
        <w:rPr>
          <w:spacing w:val="-8"/>
          <w:sz w:val="24"/>
          <w:szCs w:val="24"/>
        </w:rPr>
        <w:t xml:space="preserve"> </w:t>
      </w:r>
      <w:r w:rsidRPr="0080008E">
        <w:rPr>
          <w:spacing w:val="-8"/>
          <w:sz w:val="24"/>
          <w:szCs w:val="24"/>
        </w:rPr>
        <w:t>эксперты ПК.</w:t>
      </w:r>
    </w:p>
    <w:p w:rsidR="001A2A13" w:rsidRPr="00B54239" w:rsidRDefault="0080008E" w:rsidP="00CF15F0">
      <w:pPr>
        <w:pStyle w:val="a5"/>
        <w:tabs>
          <w:tab w:val="left" w:pos="1031"/>
        </w:tabs>
        <w:kinsoku w:val="0"/>
        <w:overflowPunct w:val="0"/>
        <w:spacing w:before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CF15F0" w:rsidRPr="00B54239">
        <w:rPr>
          <w:sz w:val="24"/>
          <w:szCs w:val="24"/>
        </w:rPr>
        <w:t xml:space="preserve">. </w:t>
      </w:r>
      <w:r w:rsidR="001A2A13" w:rsidRPr="00B54239">
        <w:rPr>
          <w:sz w:val="24"/>
          <w:szCs w:val="24"/>
        </w:rPr>
        <w:t>Состав</w:t>
      </w:r>
      <w:r w:rsidR="001A2A13" w:rsidRPr="00B54239">
        <w:rPr>
          <w:spacing w:val="63"/>
          <w:sz w:val="24"/>
          <w:szCs w:val="24"/>
        </w:rPr>
        <w:t xml:space="preserve"> </w:t>
      </w:r>
      <w:r w:rsidR="001A2A13" w:rsidRPr="00B54239">
        <w:rPr>
          <w:sz w:val="24"/>
          <w:szCs w:val="24"/>
        </w:rPr>
        <w:t>экспертов</w:t>
      </w:r>
      <w:r w:rsidR="001A2A13" w:rsidRPr="00B54239">
        <w:rPr>
          <w:spacing w:val="63"/>
          <w:sz w:val="24"/>
          <w:szCs w:val="24"/>
        </w:rPr>
        <w:t xml:space="preserve"> </w:t>
      </w:r>
      <w:r w:rsidR="001A2A13" w:rsidRPr="00B54239">
        <w:rPr>
          <w:sz w:val="24"/>
          <w:szCs w:val="24"/>
        </w:rPr>
        <w:t>ПК,</w:t>
      </w:r>
      <w:r w:rsidR="001A2A13" w:rsidRPr="00B54239">
        <w:rPr>
          <w:spacing w:val="61"/>
          <w:sz w:val="24"/>
          <w:szCs w:val="24"/>
        </w:rPr>
        <w:t xml:space="preserve"> </w:t>
      </w:r>
      <w:r w:rsidR="001A2A13" w:rsidRPr="00B54239">
        <w:rPr>
          <w:sz w:val="24"/>
          <w:szCs w:val="24"/>
        </w:rPr>
        <w:t>привлекаемых</w:t>
      </w:r>
      <w:r w:rsidR="001A2A13" w:rsidRPr="00B54239">
        <w:rPr>
          <w:spacing w:val="63"/>
          <w:sz w:val="24"/>
          <w:szCs w:val="24"/>
        </w:rPr>
        <w:t xml:space="preserve"> </w:t>
      </w:r>
      <w:r w:rsidR="001A2A13" w:rsidRPr="00B54239">
        <w:rPr>
          <w:sz w:val="24"/>
          <w:szCs w:val="24"/>
        </w:rPr>
        <w:t>к</w:t>
      </w:r>
      <w:r w:rsidR="001A2A13" w:rsidRPr="00B54239">
        <w:rPr>
          <w:spacing w:val="60"/>
          <w:sz w:val="24"/>
          <w:szCs w:val="24"/>
        </w:rPr>
        <w:t xml:space="preserve"> </w:t>
      </w:r>
      <w:r w:rsidR="001A2A13" w:rsidRPr="00B54239">
        <w:rPr>
          <w:sz w:val="24"/>
          <w:szCs w:val="24"/>
        </w:rPr>
        <w:t>проверке</w:t>
      </w:r>
      <w:r w:rsidR="001A2A13" w:rsidRPr="00B54239">
        <w:rPr>
          <w:spacing w:val="61"/>
          <w:sz w:val="24"/>
          <w:szCs w:val="24"/>
        </w:rPr>
        <w:t xml:space="preserve"> </w:t>
      </w:r>
      <w:r w:rsidR="001A2A13" w:rsidRPr="00B54239">
        <w:rPr>
          <w:sz w:val="24"/>
          <w:szCs w:val="24"/>
        </w:rPr>
        <w:t>развернутых</w:t>
      </w:r>
      <w:r w:rsidR="001A2A13" w:rsidRPr="00B54239">
        <w:rPr>
          <w:spacing w:val="64"/>
          <w:sz w:val="24"/>
          <w:szCs w:val="24"/>
        </w:rPr>
        <w:t xml:space="preserve"> </w:t>
      </w:r>
      <w:r w:rsidR="001A2A13" w:rsidRPr="00B54239">
        <w:rPr>
          <w:sz w:val="24"/>
          <w:szCs w:val="24"/>
        </w:rPr>
        <w:t>ответов</w:t>
      </w:r>
      <w:r w:rsidR="001A2A13" w:rsidRPr="00B54239">
        <w:rPr>
          <w:spacing w:val="27"/>
          <w:w w:val="99"/>
          <w:sz w:val="24"/>
          <w:szCs w:val="24"/>
        </w:rPr>
        <w:t xml:space="preserve"> </w:t>
      </w:r>
      <w:r w:rsidR="001A2A13" w:rsidRPr="00B54239">
        <w:rPr>
          <w:spacing w:val="-1"/>
          <w:sz w:val="24"/>
          <w:szCs w:val="24"/>
        </w:rPr>
        <w:t>участников</w:t>
      </w:r>
      <w:r w:rsidR="001A2A13" w:rsidRPr="00B54239">
        <w:rPr>
          <w:spacing w:val="7"/>
          <w:sz w:val="24"/>
          <w:szCs w:val="24"/>
        </w:rPr>
        <w:t xml:space="preserve"> </w:t>
      </w:r>
      <w:r w:rsidR="001A2A13" w:rsidRPr="00B54239">
        <w:rPr>
          <w:sz w:val="24"/>
          <w:szCs w:val="24"/>
        </w:rPr>
        <w:t>ДР-10,</w:t>
      </w:r>
      <w:r w:rsidR="001A2A13" w:rsidRPr="00B54239">
        <w:rPr>
          <w:spacing w:val="5"/>
          <w:sz w:val="24"/>
          <w:szCs w:val="24"/>
        </w:rPr>
        <w:t xml:space="preserve"> </w:t>
      </w:r>
      <w:r w:rsidR="001A2A13" w:rsidRPr="00B54239">
        <w:rPr>
          <w:sz w:val="24"/>
          <w:szCs w:val="24"/>
        </w:rPr>
        <w:t>должен</w:t>
      </w:r>
      <w:r w:rsidR="001A2A13" w:rsidRPr="00B54239">
        <w:rPr>
          <w:spacing w:val="6"/>
          <w:sz w:val="24"/>
          <w:szCs w:val="24"/>
        </w:rPr>
        <w:t xml:space="preserve"> </w:t>
      </w:r>
      <w:r w:rsidR="001A2A13" w:rsidRPr="00B54239">
        <w:rPr>
          <w:sz w:val="24"/>
          <w:szCs w:val="24"/>
        </w:rPr>
        <w:t>быть</w:t>
      </w:r>
      <w:r w:rsidR="001A2A13" w:rsidRPr="00B54239">
        <w:rPr>
          <w:spacing w:val="5"/>
          <w:sz w:val="24"/>
          <w:szCs w:val="24"/>
        </w:rPr>
        <w:t xml:space="preserve"> </w:t>
      </w:r>
      <w:r w:rsidR="001A2A13" w:rsidRPr="00B54239">
        <w:rPr>
          <w:sz w:val="24"/>
          <w:szCs w:val="24"/>
        </w:rPr>
        <w:t>определен</w:t>
      </w:r>
      <w:r w:rsidR="001A2A13" w:rsidRPr="00B54239">
        <w:rPr>
          <w:spacing w:val="9"/>
          <w:sz w:val="24"/>
          <w:szCs w:val="24"/>
        </w:rPr>
        <w:t xml:space="preserve"> </w:t>
      </w:r>
      <w:r w:rsidR="001A2A13" w:rsidRPr="00B54239">
        <w:rPr>
          <w:sz w:val="24"/>
          <w:szCs w:val="24"/>
        </w:rPr>
        <w:t>не</w:t>
      </w:r>
      <w:r w:rsidR="001A2A13" w:rsidRPr="00B54239">
        <w:rPr>
          <w:spacing w:val="6"/>
          <w:sz w:val="24"/>
          <w:szCs w:val="24"/>
        </w:rPr>
        <w:t xml:space="preserve"> </w:t>
      </w:r>
      <w:r w:rsidR="001A2A13" w:rsidRPr="00B54239">
        <w:rPr>
          <w:sz w:val="24"/>
          <w:szCs w:val="24"/>
        </w:rPr>
        <w:t>позднее</w:t>
      </w:r>
      <w:r w:rsidR="001A2A13" w:rsidRPr="00B54239">
        <w:rPr>
          <w:spacing w:val="8"/>
          <w:sz w:val="24"/>
          <w:szCs w:val="24"/>
        </w:rPr>
        <w:t xml:space="preserve"> </w:t>
      </w:r>
      <w:r w:rsidR="001A2A13" w:rsidRPr="00B54239">
        <w:rPr>
          <w:sz w:val="24"/>
          <w:szCs w:val="24"/>
        </w:rPr>
        <w:t>недели</w:t>
      </w:r>
      <w:r w:rsidR="001A2A13" w:rsidRPr="00B54239">
        <w:rPr>
          <w:spacing w:val="6"/>
          <w:sz w:val="24"/>
          <w:szCs w:val="24"/>
        </w:rPr>
        <w:t xml:space="preserve"> </w:t>
      </w:r>
      <w:r w:rsidR="001A2A13" w:rsidRPr="00B54239">
        <w:rPr>
          <w:sz w:val="24"/>
          <w:szCs w:val="24"/>
        </w:rPr>
        <w:t>до</w:t>
      </w:r>
      <w:r w:rsidR="001A2A13" w:rsidRPr="00B54239">
        <w:rPr>
          <w:spacing w:val="6"/>
          <w:sz w:val="24"/>
          <w:szCs w:val="24"/>
        </w:rPr>
        <w:t xml:space="preserve"> </w:t>
      </w:r>
      <w:r w:rsidR="001A2A13" w:rsidRPr="00B54239">
        <w:rPr>
          <w:sz w:val="24"/>
          <w:szCs w:val="24"/>
        </w:rPr>
        <w:t>начала</w:t>
      </w:r>
      <w:r w:rsidR="001A2A13" w:rsidRPr="00B54239">
        <w:rPr>
          <w:spacing w:val="28"/>
          <w:w w:val="99"/>
          <w:sz w:val="24"/>
          <w:szCs w:val="24"/>
        </w:rPr>
        <w:t xml:space="preserve"> </w:t>
      </w:r>
      <w:r w:rsidR="001A2A13" w:rsidRPr="00B54239">
        <w:rPr>
          <w:sz w:val="24"/>
          <w:szCs w:val="24"/>
        </w:rPr>
        <w:t>диагностических</w:t>
      </w:r>
      <w:r w:rsidR="001A2A13" w:rsidRPr="00B54239">
        <w:rPr>
          <w:spacing w:val="20"/>
          <w:sz w:val="24"/>
          <w:szCs w:val="24"/>
        </w:rPr>
        <w:t xml:space="preserve"> </w:t>
      </w:r>
      <w:r w:rsidR="001A2A13" w:rsidRPr="00B54239">
        <w:rPr>
          <w:sz w:val="24"/>
          <w:szCs w:val="24"/>
        </w:rPr>
        <w:t>работ.</w:t>
      </w:r>
    </w:p>
    <w:p w:rsidR="001A2A13" w:rsidRPr="001A2A13" w:rsidRDefault="0080008E" w:rsidP="00CF15F0">
      <w:pPr>
        <w:pStyle w:val="a5"/>
        <w:tabs>
          <w:tab w:val="left" w:pos="1235"/>
        </w:tabs>
        <w:kinsoku w:val="0"/>
        <w:overflowPunct w:val="0"/>
        <w:spacing w:before="0"/>
        <w:ind w:left="0" w:firstLine="56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7</w:t>
      </w:r>
      <w:r w:rsidR="00CF15F0" w:rsidRPr="00B54239">
        <w:rPr>
          <w:spacing w:val="-1"/>
          <w:sz w:val="24"/>
          <w:szCs w:val="24"/>
        </w:rPr>
        <w:t xml:space="preserve">. Сбор </w:t>
      </w:r>
      <w:r w:rsidR="001A2A13" w:rsidRPr="00B54239">
        <w:rPr>
          <w:sz w:val="24"/>
          <w:szCs w:val="24"/>
        </w:rPr>
        <w:t>и</w:t>
      </w:r>
      <w:r w:rsidR="001A2A13" w:rsidRPr="00B54239">
        <w:rPr>
          <w:spacing w:val="20"/>
          <w:sz w:val="24"/>
          <w:szCs w:val="24"/>
        </w:rPr>
        <w:t xml:space="preserve"> </w:t>
      </w:r>
      <w:r w:rsidR="001A2A13" w:rsidRPr="00B54239">
        <w:rPr>
          <w:sz w:val="24"/>
          <w:szCs w:val="24"/>
        </w:rPr>
        <w:t>регистрация</w:t>
      </w:r>
      <w:r w:rsidR="001A2A13" w:rsidRPr="00B54239">
        <w:rPr>
          <w:spacing w:val="23"/>
          <w:sz w:val="24"/>
          <w:szCs w:val="24"/>
        </w:rPr>
        <w:t xml:space="preserve"> </w:t>
      </w:r>
      <w:r w:rsidR="001A2A13" w:rsidRPr="00B54239">
        <w:rPr>
          <w:spacing w:val="-1"/>
          <w:sz w:val="24"/>
          <w:szCs w:val="24"/>
        </w:rPr>
        <w:t>участников</w:t>
      </w:r>
      <w:r w:rsidR="001A2A13" w:rsidRPr="00B54239">
        <w:rPr>
          <w:spacing w:val="20"/>
          <w:sz w:val="24"/>
          <w:szCs w:val="24"/>
        </w:rPr>
        <w:t xml:space="preserve"> </w:t>
      </w:r>
      <w:r w:rsidR="001A2A13" w:rsidRPr="00B54239">
        <w:rPr>
          <w:sz w:val="24"/>
          <w:szCs w:val="24"/>
        </w:rPr>
        <w:t>диагностических</w:t>
      </w:r>
      <w:r w:rsidR="001A2A13" w:rsidRPr="00B54239">
        <w:rPr>
          <w:spacing w:val="19"/>
          <w:sz w:val="24"/>
          <w:szCs w:val="24"/>
        </w:rPr>
        <w:t xml:space="preserve"> </w:t>
      </w:r>
      <w:r w:rsidR="001A2A13" w:rsidRPr="00B54239">
        <w:rPr>
          <w:sz w:val="24"/>
          <w:szCs w:val="24"/>
        </w:rPr>
        <w:t>работ,</w:t>
      </w:r>
      <w:r w:rsidR="001A2A13" w:rsidRPr="00B54239">
        <w:rPr>
          <w:spacing w:val="21"/>
          <w:sz w:val="24"/>
          <w:szCs w:val="24"/>
        </w:rPr>
        <w:t xml:space="preserve"> </w:t>
      </w:r>
      <w:r w:rsidR="001A2A13" w:rsidRPr="00B54239">
        <w:rPr>
          <w:sz w:val="24"/>
          <w:szCs w:val="24"/>
        </w:rPr>
        <w:t>подготовка</w:t>
      </w:r>
      <w:r w:rsidR="001A2A13" w:rsidRPr="00B54239">
        <w:rPr>
          <w:spacing w:val="40"/>
          <w:w w:val="99"/>
          <w:sz w:val="24"/>
          <w:szCs w:val="24"/>
        </w:rPr>
        <w:t xml:space="preserve"> </w:t>
      </w:r>
      <w:r w:rsidR="001A2A13" w:rsidRPr="00B54239">
        <w:rPr>
          <w:spacing w:val="-1"/>
          <w:sz w:val="24"/>
          <w:szCs w:val="24"/>
        </w:rPr>
        <w:t>комплекта</w:t>
      </w:r>
      <w:r w:rsidR="001A2A13" w:rsidRPr="00B54239">
        <w:rPr>
          <w:spacing w:val="60"/>
          <w:sz w:val="24"/>
          <w:szCs w:val="24"/>
        </w:rPr>
        <w:t xml:space="preserve"> </w:t>
      </w:r>
      <w:r w:rsidR="001A2A13" w:rsidRPr="00B54239">
        <w:rPr>
          <w:sz w:val="24"/>
          <w:szCs w:val="24"/>
        </w:rPr>
        <w:t>форм</w:t>
      </w:r>
      <w:r w:rsidR="001A2A13" w:rsidRPr="00B54239">
        <w:rPr>
          <w:spacing w:val="62"/>
          <w:sz w:val="24"/>
          <w:szCs w:val="24"/>
        </w:rPr>
        <w:t xml:space="preserve"> </w:t>
      </w:r>
      <w:r w:rsidR="001A2A13" w:rsidRPr="00B54239">
        <w:rPr>
          <w:sz w:val="24"/>
          <w:szCs w:val="24"/>
        </w:rPr>
        <w:t>ППЭ</w:t>
      </w:r>
      <w:r w:rsidR="001A2A13" w:rsidRPr="00B54239">
        <w:rPr>
          <w:spacing w:val="60"/>
          <w:sz w:val="24"/>
          <w:szCs w:val="24"/>
        </w:rPr>
        <w:t xml:space="preserve"> </w:t>
      </w:r>
      <w:r w:rsidR="001A2A13" w:rsidRPr="00B54239">
        <w:rPr>
          <w:sz w:val="24"/>
          <w:szCs w:val="24"/>
        </w:rPr>
        <w:t>выполняется</w:t>
      </w:r>
      <w:r w:rsidR="001A2A13" w:rsidRPr="00B54239">
        <w:rPr>
          <w:spacing w:val="63"/>
          <w:sz w:val="24"/>
          <w:szCs w:val="24"/>
        </w:rPr>
        <w:t xml:space="preserve"> </w:t>
      </w:r>
      <w:r w:rsidR="001A2A13" w:rsidRPr="00B54239">
        <w:rPr>
          <w:sz w:val="24"/>
          <w:szCs w:val="24"/>
        </w:rPr>
        <w:t>в</w:t>
      </w:r>
      <w:r w:rsidR="001A2A13" w:rsidRPr="00B54239">
        <w:rPr>
          <w:spacing w:val="61"/>
          <w:sz w:val="24"/>
          <w:szCs w:val="24"/>
        </w:rPr>
        <w:t xml:space="preserve"> </w:t>
      </w:r>
      <w:r w:rsidR="001A2A13" w:rsidRPr="00B54239">
        <w:rPr>
          <w:sz w:val="24"/>
          <w:szCs w:val="24"/>
        </w:rPr>
        <w:t>РИС «</w:t>
      </w:r>
      <w:r w:rsidR="001A2A13" w:rsidRPr="001A2A13">
        <w:rPr>
          <w:sz w:val="24"/>
          <w:szCs w:val="24"/>
        </w:rPr>
        <w:t>Планирование</w:t>
      </w:r>
      <w:r w:rsidR="001A2A13" w:rsidRPr="001A2A13">
        <w:rPr>
          <w:spacing w:val="60"/>
          <w:sz w:val="24"/>
          <w:szCs w:val="24"/>
        </w:rPr>
        <w:t xml:space="preserve"> </w:t>
      </w:r>
      <w:r w:rsidR="001A2A13" w:rsidRPr="001A2A13">
        <w:rPr>
          <w:sz w:val="24"/>
          <w:szCs w:val="24"/>
        </w:rPr>
        <w:t>ГИА</w:t>
      </w:r>
      <w:r w:rsidR="001A2A13" w:rsidRPr="001A2A13">
        <w:rPr>
          <w:spacing w:val="60"/>
          <w:sz w:val="24"/>
          <w:szCs w:val="24"/>
        </w:rPr>
        <w:t xml:space="preserve"> </w:t>
      </w:r>
      <w:r w:rsidR="001A2A13" w:rsidRPr="001A2A13">
        <w:rPr>
          <w:sz w:val="24"/>
          <w:szCs w:val="24"/>
        </w:rPr>
        <w:t>9</w:t>
      </w:r>
      <w:r w:rsidR="001A2A13" w:rsidRPr="001A2A13">
        <w:rPr>
          <w:spacing w:val="63"/>
          <w:sz w:val="24"/>
          <w:szCs w:val="24"/>
        </w:rPr>
        <w:t xml:space="preserve"> </w:t>
      </w:r>
      <w:r w:rsidR="001A2A13" w:rsidRPr="001A2A13">
        <w:rPr>
          <w:sz w:val="24"/>
          <w:szCs w:val="24"/>
        </w:rPr>
        <w:t>2020</w:t>
      </w:r>
      <w:r w:rsidR="001A2A13" w:rsidRPr="001A2A13">
        <w:rPr>
          <w:spacing w:val="30"/>
          <w:w w:val="99"/>
          <w:sz w:val="24"/>
          <w:szCs w:val="24"/>
        </w:rPr>
        <w:t xml:space="preserve"> </w:t>
      </w:r>
      <w:r w:rsidR="001A2A13" w:rsidRPr="001A2A13">
        <w:rPr>
          <w:spacing w:val="-1"/>
          <w:sz w:val="24"/>
          <w:szCs w:val="24"/>
        </w:rPr>
        <w:t>(Диагностическая</w:t>
      </w:r>
      <w:r w:rsidR="001A2A13" w:rsidRPr="001A2A13">
        <w:rPr>
          <w:spacing w:val="-9"/>
          <w:sz w:val="24"/>
          <w:szCs w:val="24"/>
        </w:rPr>
        <w:t xml:space="preserve"> </w:t>
      </w:r>
      <w:r w:rsidR="001A2A13" w:rsidRPr="001A2A13">
        <w:rPr>
          <w:sz w:val="24"/>
          <w:szCs w:val="24"/>
        </w:rPr>
        <w:t>работа)»</w:t>
      </w:r>
      <w:r w:rsidR="001A2A13" w:rsidRPr="001A2A13">
        <w:rPr>
          <w:spacing w:val="-13"/>
          <w:sz w:val="24"/>
          <w:szCs w:val="24"/>
        </w:rPr>
        <w:t xml:space="preserve"> </w:t>
      </w:r>
      <w:r w:rsidR="001A2A13" w:rsidRPr="001A2A13">
        <w:rPr>
          <w:sz w:val="24"/>
          <w:szCs w:val="24"/>
        </w:rPr>
        <w:t>версии</w:t>
      </w:r>
      <w:r w:rsidR="001A2A13" w:rsidRPr="001A2A13">
        <w:rPr>
          <w:spacing w:val="-8"/>
          <w:sz w:val="24"/>
          <w:szCs w:val="24"/>
        </w:rPr>
        <w:t xml:space="preserve"> </w:t>
      </w:r>
      <w:r w:rsidR="001A2A13" w:rsidRPr="001A2A13">
        <w:rPr>
          <w:sz w:val="24"/>
          <w:szCs w:val="24"/>
        </w:rPr>
        <w:t>15.хх</w:t>
      </w:r>
      <w:r w:rsidR="001A2A13" w:rsidRPr="001A2A13">
        <w:rPr>
          <w:spacing w:val="-11"/>
          <w:sz w:val="24"/>
          <w:szCs w:val="24"/>
        </w:rPr>
        <w:t xml:space="preserve"> </w:t>
      </w:r>
      <w:r w:rsidR="001A2A13" w:rsidRPr="001A2A13">
        <w:rPr>
          <w:sz w:val="24"/>
          <w:szCs w:val="24"/>
        </w:rPr>
        <w:t>на</w:t>
      </w:r>
      <w:r w:rsidR="001A2A13" w:rsidRPr="001A2A13">
        <w:rPr>
          <w:spacing w:val="-8"/>
          <w:sz w:val="24"/>
          <w:szCs w:val="24"/>
        </w:rPr>
        <w:t xml:space="preserve"> </w:t>
      </w:r>
      <w:r w:rsidR="001A2A13" w:rsidRPr="001A2A13">
        <w:rPr>
          <w:spacing w:val="-1"/>
          <w:sz w:val="24"/>
          <w:szCs w:val="24"/>
        </w:rPr>
        <w:t>уровне</w:t>
      </w:r>
      <w:r w:rsidR="001A2A13" w:rsidRPr="001A2A13">
        <w:rPr>
          <w:spacing w:val="-11"/>
          <w:sz w:val="24"/>
          <w:szCs w:val="24"/>
        </w:rPr>
        <w:t xml:space="preserve"> </w:t>
      </w:r>
      <w:r w:rsidR="001A2A13" w:rsidRPr="001A2A13">
        <w:rPr>
          <w:sz w:val="24"/>
          <w:szCs w:val="24"/>
        </w:rPr>
        <w:t>РЦОИ.</w:t>
      </w:r>
    </w:p>
    <w:p w:rsidR="001A2A13" w:rsidRPr="001A2A13" w:rsidRDefault="0080008E" w:rsidP="00CF15F0">
      <w:pPr>
        <w:pStyle w:val="a5"/>
        <w:tabs>
          <w:tab w:val="left" w:pos="1235"/>
        </w:tabs>
        <w:kinsoku w:val="0"/>
        <w:overflowPunct w:val="0"/>
        <w:spacing w:before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F15F0">
        <w:rPr>
          <w:sz w:val="24"/>
          <w:szCs w:val="24"/>
        </w:rPr>
        <w:t xml:space="preserve">. </w:t>
      </w:r>
      <w:r w:rsidR="001A2A13" w:rsidRPr="001A2A13">
        <w:rPr>
          <w:sz w:val="24"/>
          <w:szCs w:val="24"/>
        </w:rPr>
        <w:t>В</w:t>
      </w:r>
      <w:r w:rsidR="001A2A13" w:rsidRPr="001A2A13">
        <w:rPr>
          <w:spacing w:val="31"/>
          <w:sz w:val="24"/>
          <w:szCs w:val="24"/>
        </w:rPr>
        <w:t xml:space="preserve"> </w:t>
      </w:r>
      <w:r w:rsidR="001A2A13" w:rsidRPr="001A2A13">
        <w:rPr>
          <w:sz w:val="24"/>
          <w:szCs w:val="24"/>
        </w:rPr>
        <w:t>диагностических</w:t>
      </w:r>
      <w:r w:rsidR="001A2A13" w:rsidRPr="001A2A13">
        <w:rPr>
          <w:spacing w:val="31"/>
          <w:sz w:val="24"/>
          <w:szCs w:val="24"/>
        </w:rPr>
        <w:t xml:space="preserve"> </w:t>
      </w:r>
      <w:r w:rsidR="001A2A13" w:rsidRPr="001A2A13">
        <w:rPr>
          <w:sz w:val="24"/>
          <w:szCs w:val="24"/>
        </w:rPr>
        <w:t>работах</w:t>
      </w:r>
      <w:r w:rsidR="001A2A13" w:rsidRPr="001A2A13">
        <w:rPr>
          <w:spacing w:val="33"/>
          <w:sz w:val="24"/>
          <w:szCs w:val="24"/>
        </w:rPr>
        <w:t xml:space="preserve"> </w:t>
      </w:r>
      <w:r w:rsidR="001A2A13" w:rsidRPr="001A2A13">
        <w:rPr>
          <w:sz w:val="24"/>
          <w:szCs w:val="24"/>
        </w:rPr>
        <w:t>на</w:t>
      </w:r>
      <w:r w:rsidR="001A2A13" w:rsidRPr="001A2A13">
        <w:rPr>
          <w:spacing w:val="34"/>
          <w:sz w:val="24"/>
          <w:szCs w:val="24"/>
        </w:rPr>
        <w:t xml:space="preserve"> </w:t>
      </w:r>
      <w:r w:rsidR="001A2A13" w:rsidRPr="001A2A13">
        <w:rPr>
          <w:sz w:val="24"/>
          <w:szCs w:val="24"/>
        </w:rPr>
        <w:t>добровольной</w:t>
      </w:r>
      <w:r w:rsidR="001A2A13" w:rsidRPr="001A2A13">
        <w:rPr>
          <w:spacing w:val="33"/>
          <w:sz w:val="24"/>
          <w:szCs w:val="24"/>
        </w:rPr>
        <w:t xml:space="preserve"> </w:t>
      </w:r>
      <w:r w:rsidR="001A2A13" w:rsidRPr="001A2A13">
        <w:rPr>
          <w:sz w:val="24"/>
          <w:szCs w:val="24"/>
        </w:rPr>
        <w:t>основе</w:t>
      </w:r>
      <w:r w:rsidR="001A2A13" w:rsidRPr="001A2A13">
        <w:rPr>
          <w:spacing w:val="31"/>
          <w:sz w:val="24"/>
          <w:szCs w:val="24"/>
        </w:rPr>
        <w:t xml:space="preserve"> </w:t>
      </w:r>
      <w:r w:rsidR="001A2A13" w:rsidRPr="001A2A13">
        <w:rPr>
          <w:sz w:val="24"/>
          <w:szCs w:val="24"/>
        </w:rPr>
        <w:t>без</w:t>
      </w:r>
      <w:r w:rsidR="001A2A13" w:rsidRPr="001A2A13">
        <w:rPr>
          <w:spacing w:val="32"/>
          <w:sz w:val="24"/>
          <w:szCs w:val="24"/>
        </w:rPr>
        <w:t xml:space="preserve"> </w:t>
      </w:r>
      <w:r w:rsidR="001A2A13" w:rsidRPr="001A2A13">
        <w:rPr>
          <w:sz w:val="24"/>
          <w:szCs w:val="24"/>
        </w:rPr>
        <w:t>создания</w:t>
      </w:r>
      <w:r w:rsidR="001A2A13" w:rsidRPr="001A2A13">
        <w:rPr>
          <w:spacing w:val="37"/>
          <w:sz w:val="24"/>
          <w:szCs w:val="24"/>
        </w:rPr>
        <w:t xml:space="preserve"> </w:t>
      </w:r>
      <w:r w:rsidR="001A2A13" w:rsidRPr="001A2A13">
        <w:rPr>
          <w:sz w:val="24"/>
          <w:szCs w:val="24"/>
        </w:rPr>
        <w:t>особых</w:t>
      </w:r>
      <w:r w:rsidR="001A2A13" w:rsidRPr="001A2A13">
        <w:rPr>
          <w:spacing w:val="22"/>
          <w:w w:val="99"/>
          <w:sz w:val="24"/>
          <w:szCs w:val="24"/>
        </w:rPr>
        <w:t xml:space="preserve"> </w:t>
      </w:r>
      <w:r w:rsidR="001A2A13" w:rsidRPr="001A2A13">
        <w:rPr>
          <w:spacing w:val="-1"/>
          <w:sz w:val="24"/>
          <w:szCs w:val="24"/>
        </w:rPr>
        <w:t>условий</w:t>
      </w:r>
      <w:r w:rsidR="001A2A13" w:rsidRPr="001A2A13">
        <w:rPr>
          <w:spacing w:val="3"/>
          <w:sz w:val="24"/>
          <w:szCs w:val="24"/>
        </w:rPr>
        <w:t xml:space="preserve"> </w:t>
      </w:r>
      <w:r w:rsidR="001A2A13" w:rsidRPr="001A2A13">
        <w:rPr>
          <w:spacing w:val="-1"/>
          <w:sz w:val="24"/>
          <w:szCs w:val="24"/>
        </w:rPr>
        <w:t>могут</w:t>
      </w:r>
      <w:r w:rsidR="001A2A13" w:rsidRPr="001A2A13">
        <w:rPr>
          <w:spacing w:val="7"/>
          <w:sz w:val="24"/>
          <w:szCs w:val="24"/>
        </w:rPr>
        <w:t xml:space="preserve"> </w:t>
      </w:r>
      <w:r w:rsidR="001A2A13" w:rsidRPr="001A2A13">
        <w:rPr>
          <w:spacing w:val="-1"/>
          <w:sz w:val="24"/>
          <w:szCs w:val="24"/>
        </w:rPr>
        <w:t>участвовать</w:t>
      </w:r>
      <w:r w:rsidR="001A2A13" w:rsidRPr="001A2A13">
        <w:rPr>
          <w:spacing w:val="2"/>
          <w:sz w:val="24"/>
          <w:szCs w:val="24"/>
        </w:rPr>
        <w:t xml:space="preserve"> </w:t>
      </w:r>
      <w:r w:rsidR="001A2A13" w:rsidRPr="001A2A13">
        <w:rPr>
          <w:sz w:val="24"/>
          <w:szCs w:val="24"/>
        </w:rPr>
        <w:t>обучающиеся</w:t>
      </w:r>
      <w:r w:rsidR="001A2A13" w:rsidRPr="001A2A13">
        <w:rPr>
          <w:spacing w:val="3"/>
          <w:sz w:val="24"/>
          <w:szCs w:val="24"/>
        </w:rPr>
        <w:t xml:space="preserve"> </w:t>
      </w:r>
      <w:r w:rsidR="001A2A13" w:rsidRPr="001A2A13">
        <w:rPr>
          <w:sz w:val="24"/>
          <w:szCs w:val="24"/>
        </w:rPr>
        <w:t>с</w:t>
      </w:r>
      <w:r w:rsidR="001A2A13" w:rsidRPr="001A2A13">
        <w:rPr>
          <w:spacing w:val="5"/>
          <w:sz w:val="24"/>
          <w:szCs w:val="24"/>
        </w:rPr>
        <w:t xml:space="preserve"> </w:t>
      </w:r>
      <w:r w:rsidR="001A2A13" w:rsidRPr="001A2A13">
        <w:rPr>
          <w:sz w:val="24"/>
          <w:szCs w:val="24"/>
        </w:rPr>
        <w:t>ограниченными</w:t>
      </w:r>
      <w:r w:rsidR="001A2A13" w:rsidRPr="001A2A13">
        <w:rPr>
          <w:spacing w:val="4"/>
          <w:sz w:val="24"/>
          <w:szCs w:val="24"/>
        </w:rPr>
        <w:t xml:space="preserve"> </w:t>
      </w:r>
      <w:r w:rsidR="001A2A13" w:rsidRPr="001A2A13">
        <w:rPr>
          <w:sz w:val="24"/>
          <w:szCs w:val="24"/>
        </w:rPr>
        <w:t>возможностями</w:t>
      </w:r>
      <w:r w:rsidR="001A2A13" w:rsidRPr="001A2A13">
        <w:rPr>
          <w:spacing w:val="3"/>
          <w:sz w:val="24"/>
          <w:szCs w:val="24"/>
        </w:rPr>
        <w:t xml:space="preserve"> </w:t>
      </w:r>
      <w:r w:rsidR="001A2A13" w:rsidRPr="001A2A13">
        <w:rPr>
          <w:sz w:val="24"/>
          <w:szCs w:val="24"/>
        </w:rPr>
        <w:t>здоровья,</w:t>
      </w:r>
      <w:r w:rsidR="001A2A13" w:rsidRPr="001A2A13">
        <w:rPr>
          <w:spacing w:val="60"/>
          <w:w w:val="99"/>
          <w:sz w:val="24"/>
          <w:szCs w:val="24"/>
        </w:rPr>
        <w:t xml:space="preserve"> </w:t>
      </w:r>
      <w:r w:rsidR="001A2A13" w:rsidRPr="001A2A13">
        <w:rPr>
          <w:sz w:val="24"/>
          <w:szCs w:val="24"/>
        </w:rPr>
        <w:t>дети-инвалиды,</w:t>
      </w:r>
      <w:r w:rsidR="001A2A13" w:rsidRPr="001A2A13">
        <w:rPr>
          <w:spacing w:val="-30"/>
          <w:sz w:val="24"/>
          <w:szCs w:val="24"/>
        </w:rPr>
        <w:t xml:space="preserve"> </w:t>
      </w:r>
      <w:r w:rsidR="001A2A13" w:rsidRPr="001A2A13">
        <w:rPr>
          <w:sz w:val="24"/>
          <w:szCs w:val="24"/>
        </w:rPr>
        <w:t>инвалиды.</w:t>
      </w:r>
    </w:p>
    <w:p w:rsidR="001A2A13" w:rsidRPr="001A2A13" w:rsidRDefault="0080008E" w:rsidP="00CF15F0">
      <w:pPr>
        <w:pStyle w:val="a5"/>
        <w:tabs>
          <w:tab w:val="left" w:pos="1518"/>
        </w:tabs>
        <w:kinsoku w:val="0"/>
        <w:overflowPunct w:val="0"/>
        <w:spacing w:before="0"/>
        <w:ind w:left="0" w:firstLine="567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9</w:t>
      </w:r>
      <w:r w:rsidR="00CF15F0">
        <w:rPr>
          <w:spacing w:val="-1"/>
          <w:sz w:val="24"/>
          <w:szCs w:val="24"/>
        </w:rPr>
        <w:t xml:space="preserve">. </w:t>
      </w:r>
      <w:r w:rsidR="001A2A13" w:rsidRPr="001A2A13">
        <w:rPr>
          <w:spacing w:val="-1"/>
          <w:sz w:val="24"/>
          <w:szCs w:val="24"/>
        </w:rPr>
        <w:t>Результаты</w:t>
      </w:r>
      <w:r w:rsidR="001A2A13" w:rsidRPr="001A2A13">
        <w:rPr>
          <w:spacing w:val="-3"/>
          <w:sz w:val="24"/>
          <w:szCs w:val="24"/>
        </w:rPr>
        <w:t xml:space="preserve"> </w:t>
      </w:r>
      <w:r w:rsidR="001A2A13" w:rsidRPr="001A2A13">
        <w:rPr>
          <w:sz w:val="24"/>
          <w:szCs w:val="24"/>
        </w:rPr>
        <w:t>доводятся до</w:t>
      </w:r>
      <w:r w:rsidR="001A2A13" w:rsidRPr="001A2A13">
        <w:rPr>
          <w:spacing w:val="1"/>
          <w:sz w:val="24"/>
          <w:szCs w:val="24"/>
        </w:rPr>
        <w:t xml:space="preserve"> </w:t>
      </w:r>
      <w:r w:rsidR="001A2A13" w:rsidRPr="001A2A13">
        <w:rPr>
          <w:spacing w:val="-1"/>
          <w:sz w:val="24"/>
          <w:szCs w:val="24"/>
        </w:rPr>
        <w:t>участников</w:t>
      </w:r>
      <w:r w:rsidR="001A2A13" w:rsidRPr="001A2A13">
        <w:rPr>
          <w:spacing w:val="3"/>
          <w:sz w:val="24"/>
          <w:szCs w:val="24"/>
        </w:rPr>
        <w:t xml:space="preserve"> </w:t>
      </w:r>
      <w:r w:rsidR="001A2A13" w:rsidRPr="001A2A13">
        <w:rPr>
          <w:sz w:val="24"/>
          <w:szCs w:val="24"/>
        </w:rPr>
        <w:t>диагностических работ</w:t>
      </w:r>
      <w:r w:rsidR="001A2A13" w:rsidRPr="001A2A13">
        <w:rPr>
          <w:spacing w:val="1"/>
          <w:sz w:val="24"/>
          <w:szCs w:val="24"/>
        </w:rPr>
        <w:t xml:space="preserve"> </w:t>
      </w:r>
      <w:r w:rsidR="001A2A13" w:rsidRPr="001A2A13">
        <w:rPr>
          <w:sz w:val="24"/>
          <w:szCs w:val="24"/>
        </w:rPr>
        <w:t>через</w:t>
      </w:r>
      <w:r w:rsidR="001A2A13" w:rsidRPr="001A2A13">
        <w:rPr>
          <w:spacing w:val="-3"/>
          <w:sz w:val="24"/>
          <w:szCs w:val="24"/>
        </w:rPr>
        <w:t xml:space="preserve"> </w:t>
      </w:r>
      <w:r w:rsidR="001A2A13" w:rsidRPr="001A2A13">
        <w:rPr>
          <w:sz w:val="24"/>
          <w:szCs w:val="24"/>
        </w:rPr>
        <w:t>РЦОИ.</w:t>
      </w:r>
    </w:p>
    <w:p w:rsidR="00CF15F0" w:rsidRDefault="0080008E" w:rsidP="00CF15F0">
      <w:pPr>
        <w:pStyle w:val="a5"/>
        <w:tabs>
          <w:tab w:val="left" w:pos="1518"/>
        </w:tabs>
        <w:kinsoku w:val="0"/>
        <w:overflowPunct w:val="0"/>
        <w:spacing w:before="0"/>
        <w:ind w:left="0" w:firstLine="567"/>
        <w:jc w:val="both"/>
        <w:rPr>
          <w:spacing w:val="-63"/>
          <w:sz w:val="24"/>
          <w:szCs w:val="24"/>
          <w:u w:val="single"/>
        </w:rPr>
      </w:pPr>
      <w:r>
        <w:rPr>
          <w:sz w:val="24"/>
          <w:szCs w:val="24"/>
        </w:rPr>
        <w:t>10</w:t>
      </w:r>
      <w:r w:rsidR="00CF15F0">
        <w:rPr>
          <w:sz w:val="24"/>
          <w:szCs w:val="24"/>
        </w:rPr>
        <w:t xml:space="preserve">. </w:t>
      </w:r>
      <w:r w:rsidR="001A2A13" w:rsidRPr="001A2A13">
        <w:rPr>
          <w:sz w:val="24"/>
          <w:szCs w:val="24"/>
        </w:rPr>
        <w:t>П</w:t>
      </w:r>
      <w:r w:rsidR="00CF15F0">
        <w:rPr>
          <w:sz w:val="24"/>
          <w:szCs w:val="24"/>
        </w:rPr>
        <w:t xml:space="preserve">рием </w:t>
      </w:r>
      <w:r w:rsidR="001A2A13" w:rsidRPr="001A2A13">
        <w:rPr>
          <w:sz w:val="24"/>
          <w:szCs w:val="24"/>
        </w:rPr>
        <w:t>и</w:t>
      </w:r>
      <w:r w:rsidR="001A2A13" w:rsidRPr="001A2A13">
        <w:rPr>
          <w:spacing w:val="58"/>
          <w:sz w:val="24"/>
          <w:szCs w:val="24"/>
        </w:rPr>
        <w:t xml:space="preserve"> </w:t>
      </w:r>
      <w:r w:rsidR="001A2A13" w:rsidRPr="001A2A13">
        <w:rPr>
          <w:sz w:val="24"/>
          <w:szCs w:val="24"/>
        </w:rPr>
        <w:t>рассмотрение</w:t>
      </w:r>
      <w:r w:rsidR="001A2A13" w:rsidRPr="001A2A13">
        <w:rPr>
          <w:spacing w:val="57"/>
          <w:sz w:val="24"/>
          <w:szCs w:val="24"/>
        </w:rPr>
        <w:t xml:space="preserve"> </w:t>
      </w:r>
      <w:r w:rsidR="001A2A13" w:rsidRPr="001A2A13">
        <w:rPr>
          <w:sz w:val="24"/>
          <w:szCs w:val="24"/>
        </w:rPr>
        <w:t>апелляций</w:t>
      </w:r>
      <w:r w:rsidR="001A2A13" w:rsidRPr="001A2A13">
        <w:rPr>
          <w:spacing w:val="60"/>
          <w:sz w:val="24"/>
          <w:szCs w:val="24"/>
        </w:rPr>
        <w:t xml:space="preserve"> </w:t>
      </w:r>
      <w:r w:rsidR="001A2A13" w:rsidRPr="001A2A13">
        <w:rPr>
          <w:sz w:val="24"/>
          <w:szCs w:val="24"/>
        </w:rPr>
        <w:t>и</w:t>
      </w:r>
      <w:r w:rsidR="001A2A13" w:rsidRPr="001A2A13">
        <w:rPr>
          <w:spacing w:val="58"/>
          <w:sz w:val="24"/>
          <w:szCs w:val="24"/>
        </w:rPr>
        <w:t xml:space="preserve"> </w:t>
      </w:r>
      <w:r w:rsidR="001A2A13" w:rsidRPr="001A2A13">
        <w:rPr>
          <w:sz w:val="24"/>
          <w:szCs w:val="24"/>
        </w:rPr>
        <w:t>перепроверок</w:t>
      </w:r>
      <w:r w:rsidR="001A2A13" w:rsidRPr="001A2A13">
        <w:rPr>
          <w:spacing w:val="57"/>
          <w:sz w:val="24"/>
          <w:szCs w:val="24"/>
        </w:rPr>
        <w:t xml:space="preserve"> </w:t>
      </w:r>
      <w:r w:rsidR="001A2A13" w:rsidRPr="001A2A13">
        <w:rPr>
          <w:sz w:val="24"/>
          <w:szCs w:val="24"/>
        </w:rPr>
        <w:t>по</w:t>
      </w:r>
      <w:r w:rsidR="001A2A13" w:rsidRPr="001A2A13">
        <w:rPr>
          <w:spacing w:val="58"/>
          <w:sz w:val="24"/>
          <w:szCs w:val="24"/>
        </w:rPr>
        <w:t xml:space="preserve"> </w:t>
      </w:r>
      <w:r w:rsidR="001A2A13" w:rsidRPr="001A2A13">
        <w:rPr>
          <w:sz w:val="24"/>
          <w:szCs w:val="24"/>
        </w:rPr>
        <w:t>результатам</w:t>
      </w:r>
      <w:r w:rsidR="001A2A13" w:rsidRPr="001A2A13">
        <w:rPr>
          <w:spacing w:val="29"/>
          <w:w w:val="99"/>
          <w:sz w:val="24"/>
          <w:szCs w:val="24"/>
        </w:rPr>
        <w:t xml:space="preserve"> </w:t>
      </w:r>
      <w:r w:rsidR="001A2A13" w:rsidRPr="001A2A13">
        <w:rPr>
          <w:sz w:val="24"/>
          <w:szCs w:val="24"/>
        </w:rPr>
        <w:t>проведения</w:t>
      </w:r>
      <w:r w:rsidR="001A2A13" w:rsidRPr="001A2A13">
        <w:rPr>
          <w:spacing w:val="-16"/>
          <w:sz w:val="24"/>
          <w:szCs w:val="24"/>
        </w:rPr>
        <w:t xml:space="preserve"> </w:t>
      </w:r>
      <w:r w:rsidR="001A2A13" w:rsidRPr="001A2A13">
        <w:rPr>
          <w:sz w:val="24"/>
          <w:szCs w:val="24"/>
        </w:rPr>
        <w:t>диагностических</w:t>
      </w:r>
      <w:r w:rsidR="001A2A13" w:rsidRPr="001A2A13">
        <w:rPr>
          <w:spacing w:val="-12"/>
          <w:sz w:val="24"/>
          <w:szCs w:val="24"/>
        </w:rPr>
        <w:t xml:space="preserve"> </w:t>
      </w:r>
      <w:r w:rsidR="001A2A13" w:rsidRPr="001A2A13">
        <w:rPr>
          <w:sz w:val="24"/>
          <w:szCs w:val="24"/>
        </w:rPr>
        <w:t>работ</w:t>
      </w:r>
      <w:r w:rsidR="001A2A13" w:rsidRPr="001A2A13">
        <w:rPr>
          <w:spacing w:val="-14"/>
          <w:sz w:val="24"/>
          <w:szCs w:val="24"/>
        </w:rPr>
        <w:t xml:space="preserve"> </w:t>
      </w:r>
      <w:r w:rsidR="001A2A13" w:rsidRPr="001A2A13">
        <w:rPr>
          <w:spacing w:val="2"/>
          <w:sz w:val="24"/>
          <w:szCs w:val="24"/>
          <w:u w:val="single"/>
        </w:rPr>
        <w:t>не</w:t>
      </w:r>
      <w:r w:rsidR="001A2A13" w:rsidRPr="001A2A13">
        <w:rPr>
          <w:spacing w:val="-17"/>
          <w:sz w:val="24"/>
          <w:szCs w:val="24"/>
          <w:u w:val="single"/>
        </w:rPr>
        <w:t xml:space="preserve"> </w:t>
      </w:r>
      <w:r w:rsidR="00CF15F0">
        <w:rPr>
          <w:sz w:val="24"/>
          <w:szCs w:val="24"/>
          <w:u w:val="single"/>
        </w:rPr>
        <w:t>предусмотрены.</w:t>
      </w:r>
    </w:p>
    <w:p w:rsidR="00CF15F0" w:rsidRDefault="00CF15F0" w:rsidP="00B5423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F15F0" w:rsidRDefault="00CF15F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276495" w:rsidRPr="001A2A13" w:rsidRDefault="001F2F41" w:rsidP="001A2A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A2A13">
        <w:rPr>
          <w:rFonts w:ascii="Times New Roman" w:hAnsi="Times New Roman"/>
          <w:b/>
          <w:sz w:val="24"/>
          <w:szCs w:val="24"/>
        </w:rPr>
        <w:t>План-график проведения диагностических работ</w:t>
      </w:r>
    </w:p>
    <w:p w:rsidR="001F2F41" w:rsidRPr="001A2A13" w:rsidRDefault="001F2F41" w:rsidP="001A2A1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4111"/>
        <w:gridCol w:w="1843"/>
        <w:gridCol w:w="1701"/>
        <w:gridCol w:w="1843"/>
      </w:tblGrid>
      <w:tr w:rsidR="0097334E" w:rsidRPr="006B3E9E" w:rsidTr="006B3E9E">
        <w:trPr>
          <w:tblHeader/>
        </w:trPr>
        <w:tc>
          <w:tcPr>
            <w:tcW w:w="567" w:type="dxa"/>
            <w:shd w:val="clear" w:color="auto" w:fill="F2F2F2"/>
            <w:vAlign w:val="center"/>
          </w:tcPr>
          <w:p w:rsidR="0097334E" w:rsidRPr="006B3E9E" w:rsidRDefault="0097334E" w:rsidP="006B3E9E">
            <w:pPr>
              <w:spacing w:after="0" w:line="240" w:lineRule="auto"/>
              <w:jc w:val="center"/>
              <w:rPr>
                <w:rStyle w:val="20"/>
                <w:rFonts w:eastAsia="Calibri"/>
                <w:b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b/>
                <w:sz w:val="24"/>
                <w:szCs w:val="24"/>
              </w:rPr>
              <w:t>№</w:t>
            </w:r>
          </w:p>
          <w:p w:rsidR="001E6CA7" w:rsidRPr="006B3E9E" w:rsidRDefault="001E6CA7" w:rsidP="006B3E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6B3E9E">
              <w:rPr>
                <w:rStyle w:val="20"/>
                <w:rFonts w:eastAsia="Calibri"/>
                <w:b/>
                <w:sz w:val="24"/>
                <w:szCs w:val="24"/>
              </w:rPr>
              <w:t>п</w:t>
            </w:r>
            <w:proofErr w:type="gramEnd"/>
            <w:r w:rsidRPr="006B3E9E">
              <w:rPr>
                <w:rStyle w:val="20"/>
                <w:rFonts w:eastAsia="Calibri"/>
                <w:b/>
                <w:sz w:val="24"/>
                <w:szCs w:val="24"/>
              </w:rPr>
              <w:t>/п</w:t>
            </w:r>
          </w:p>
        </w:tc>
        <w:tc>
          <w:tcPr>
            <w:tcW w:w="4111" w:type="dxa"/>
            <w:shd w:val="clear" w:color="auto" w:fill="F2F2F2"/>
            <w:vAlign w:val="center"/>
          </w:tcPr>
          <w:p w:rsidR="0097334E" w:rsidRPr="006B3E9E" w:rsidRDefault="0097334E" w:rsidP="006B3E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b/>
                <w:sz w:val="24"/>
                <w:szCs w:val="24"/>
              </w:rPr>
              <w:t>Наименование работ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97334E" w:rsidRPr="006B3E9E" w:rsidRDefault="0097334E" w:rsidP="006B3E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b/>
                <w:sz w:val="24"/>
                <w:szCs w:val="24"/>
              </w:rPr>
              <w:t>Исполнитель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97334E" w:rsidRPr="006B3E9E" w:rsidRDefault="0097334E" w:rsidP="006B3E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b/>
                <w:sz w:val="24"/>
                <w:szCs w:val="24"/>
              </w:rPr>
              <w:t>Дата начала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97334E" w:rsidRPr="006B3E9E" w:rsidRDefault="0097334E" w:rsidP="006B3E9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b/>
                <w:sz w:val="24"/>
                <w:szCs w:val="24"/>
              </w:rPr>
              <w:t>Дата</w:t>
            </w:r>
            <w:r w:rsidR="00B54239" w:rsidRPr="006B3E9E">
              <w:rPr>
                <w:rStyle w:val="20"/>
                <w:rFonts w:eastAsia="Calibri"/>
                <w:b/>
                <w:sz w:val="24"/>
                <w:szCs w:val="24"/>
              </w:rPr>
              <w:t xml:space="preserve"> </w:t>
            </w:r>
            <w:r w:rsidRPr="006B3E9E">
              <w:rPr>
                <w:rStyle w:val="20"/>
                <w:rFonts w:eastAsia="Calibri"/>
                <w:b/>
                <w:sz w:val="24"/>
                <w:szCs w:val="24"/>
              </w:rPr>
              <w:t>окончания</w:t>
            </w:r>
          </w:p>
        </w:tc>
      </w:tr>
      <w:tr w:rsidR="00B54239" w:rsidRPr="006B3E9E" w:rsidTr="006B3E9E"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4239" w:rsidRPr="006B3E9E" w:rsidRDefault="00B54239" w:rsidP="006B3E9E">
            <w:pPr>
              <w:spacing w:after="0" w:line="240" w:lineRule="auto"/>
              <w:jc w:val="center"/>
              <w:rPr>
                <w:rStyle w:val="20"/>
                <w:rFonts w:eastAsia="Calibri"/>
                <w:b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b/>
                <w:sz w:val="24"/>
                <w:szCs w:val="24"/>
              </w:rPr>
              <w:t>Подготовка к проведению диагностических работ</w:t>
            </w:r>
          </w:p>
        </w:tc>
      </w:tr>
      <w:tr w:rsidR="00B54239" w:rsidRPr="006B3E9E" w:rsidTr="006B3E9E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4239" w:rsidRPr="006B3E9E" w:rsidRDefault="00B54239" w:rsidP="006B3E9E">
            <w:pPr>
              <w:spacing w:after="0" w:line="240" w:lineRule="auto"/>
              <w:jc w:val="center"/>
              <w:rPr>
                <w:rStyle w:val="20"/>
                <w:rFonts w:eastAsia="Calibri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4239" w:rsidRPr="006B3E9E" w:rsidRDefault="00B54239" w:rsidP="006B3E9E">
            <w:pPr>
              <w:spacing w:after="0" w:line="240" w:lineRule="auto"/>
              <w:rPr>
                <w:rStyle w:val="20"/>
                <w:rFonts w:eastAsia="Calibri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Определение лиц, ответственных за проведение диагностических работ и работников, привлекаемых к проведению диагностических работ в ОО и РЦОИ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4239" w:rsidRPr="006B3E9E" w:rsidRDefault="00B54239" w:rsidP="006B3E9E">
            <w:pPr>
              <w:spacing w:after="0" w:line="240" w:lineRule="auto"/>
              <w:jc w:val="center"/>
              <w:rPr>
                <w:rStyle w:val="20"/>
                <w:rFonts w:eastAsia="Calibri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МОУО</w:t>
            </w:r>
          </w:p>
          <w:p w:rsidR="00B54239" w:rsidRPr="006B3E9E" w:rsidRDefault="00B54239" w:rsidP="006B3E9E">
            <w:pPr>
              <w:spacing w:after="0" w:line="240" w:lineRule="auto"/>
              <w:jc w:val="center"/>
              <w:rPr>
                <w:rStyle w:val="20"/>
                <w:rFonts w:eastAsia="Calibri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РЦОИ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4239" w:rsidRPr="006B3E9E" w:rsidRDefault="00B54239" w:rsidP="006B3E9E">
            <w:pPr>
              <w:spacing w:after="0" w:line="240" w:lineRule="auto"/>
              <w:jc w:val="center"/>
              <w:rPr>
                <w:rStyle w:val="20"/>
                <w:rFonts w:eastAsia="Calibri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21.09.2020г.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4239" w:rsidRPr="006B3E9E" w:rsidRDefault="00B54239" w:rsidP="006B3E9E">
            <w:pPr>
              <w:spacing w:after="0" w:line="240" w:lineRule="auto"/>
              <w:jc w:val="center"/>
              <w:rPr>
                <w:rStyle w:val="20"/>
                <w:rFonts w:eastAsia="Calibri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23.09.2020г.</w:t>
            </w:r>
          </w:p>
        </w:tc>
      </w:tr>
      <w:tr w:rsidR="0097334E" w:rsidRPr="006B3E9E" w:rsidTr="006B3E9E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7334E" w:rsidRPr="006B3E9E" w:rsidRDefault="00B54239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2.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7334E" w:rsidRPr="006B3E9E" w:rsidRDefault="0097334E" w:rsidP="006B3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Развертывание при помощи ПО АИС Г</w:t>
            </w:r>
            <w:r w:rsidR="00276495" w:rsidRPr="006B3E9E">
              <w:rPr>
                <w:rStyle w:val="20"/>
                <w:rFonts w:eastAsia="Calibri"/>
                <w:sz w:val="24"/>
                <w:szCs w:val="24"/>
              </w:rPr>
              <w:t xml:space="preserve">ИА региональной базы данных для </w:t>
            </w:r>
            <w:r w:rsidRPr="006B3E9E">
              <w:rPr>
                <w:rStyle w:val="20"/>
                <w:rFonts w:eastAsia="Calibri"/>
                <w:sz w:val="24"/>
                <w:szCs w:val="24"/>
              </w:rPr>
              <w:t>диагностических работ. Установка программного комплекса,</w:t>
            </w:r>
            <w:r w:rsidR="00B54239" w:rsidRPr="006B3E9E">
              <w:rPr>
                <w:rStyle w:val="20"/>
                <w:rFonts w:eastAsia="Calibri"/>
                <w:sz w:val="24"/>
                <w:szCs w:val="24"/>
              </w:rPr>
              <w:t xml:space="preserve"> </w:t>
            </w:r>
            <w:r w:rsidRPr="006B3E9E">
              <w:rPr>
                <w:rStyle w:val="20"/>
                <w:rFonts w:eastAsia="Calibri"/>
                <w:sz w:val="24"/>
                <w:szCs w:val="24"/>
              </w:rPr>
              <w:t>создание проекта для печати бланков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7334E" w:rsidRPr="006B3E9E" w:rsidRDefault="0097334E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РЦОИ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7334E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21</w:t>
            </w:r>
            <w:r w:rsidR="00B15FE6" w:rsidRPr="006B3E9E">
              <w:rPr>
                <w:rStyle w:val="20"/>
                <w:rFonts w:eastAsia="Calibri"/>
                <w:sz w:val="24"/>
                <w:szCs w:val="24"/>
              </w:rPr>
              <w:t>.</w:t>
            </w:r>
            <w:r w:rsidR="00646DC3" w:rsidRPr="006B3E9E">
              <w:rPr>
                <w:rStyle w:val="20"/>
                <w:rFonts w:eastAsia="Calibri"/>
                <w:sz w:val="24"/>
                <w:szCs w:val="24"/>
              </w:rPr>
              <w:t>09</w:t>
            </w:r>
            <w:r w:rsidR="0097334E" w:rsidRPr="006B3E9E">
              <w:rPr>
                <w:rStyle w:val="20"/>
                <w:rFonts w:eastAsia="Calibri"/>
                <w:sz w:val="24"/>
                <w:szCs w:val="24"/>
              </w:rPr>
              <w:t>.2020</w:t>
            </w:r>
            <w:r w:rsidR="00646DC3" w:rsidRPr="006B3E9E">
              <w:rPr>
                <w:rStyle w:val="20"/>
                <w:rFonts w:eastAsia="Calibri"/>
                <w:sz w:val="24"/>
                <w:szCs w:val="24"/>
              </w:rPr>
              <w:t>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334E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21</w:t>
            </w:r>
            <w:r w:rsidR="00B15FE6" w:rsidRPr="006B3E9E">
              <w:rPr>
                <w:rStyle w:val="20"/>
                <w:rFonts w:eastAsia="Calibri"/>
                <w:sz w:val="24"/>
                <w:szCs w:val="24"/>
              </w:rPr>
              <w:t>.</w:t>
            </w:r>
            <w:r w:rsidR="00646DC3" w:rsidRPr="006B3E9E">
              <w:rPr>
                <w:rStyle w:val="20"/>
                <w:rFonts w:eastAsia="Calibri"/>
                <w:sz w:val="24"/>
                <w:szCs w:val="24"/>
              </w:rPr>
              <w:t>09</w:t>
            </w:r>
            <w:r w:rsidR="0097334E" w:rsidRPr="006B3E9E">
              <w:rPr>
                <w:rStyle w:val="20"/>
                <w:rFonts w:eastAsia="Calibri"/>
                <w:sz w:val="24"/>
                <w:szCs w:val="24"/>
              </w:rPr>
              <w:t>.2020</w:t>
            </w:r>
            <w:r w:rsidR="00646DC3" w:rsidRPr="006B3E9E">
              <w:rPr>
                <w:rStyle w:val="20"/>
                <w:rFonts w:eastAsia="Calibri"/>
                <w:sz w:val="24"/>
                <w:szCs w:val="24"/>
              </w:rPr>
              <w:t>г.</w:t>
            </w:r>
          </w:p>
        </w:tc>
      </w:tr>
      <w:tr w:rsidR="008259C3" w:rsidRPr="006B3E9E" w:rsidTr="006B3E9E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B54239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3</w:t>
            </w:r>
            <w:r w:rsidR="008259C3" w:rsidRPr="006B3E9E">
              <w:rPr>
                <w:rStyle w:val="20"/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Сбор сведений об участниках ДР-10, выбранных экзаменах и экспертах ПК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4239" w:rsidRPr="006B3E9E" w:rsidRDefault="008259C3" w:rsidP="006B3E9E">
            <w:pPr>
              <w:spacing w:after="0" w:line="240" w:lineRule="auto"/>
              <w:jc w:val="center"/>
              <w:rPr>
                <w:rStyle w:val="20"/>
                <w:rFonts w:eastAsia="Calibri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МОУО,</w:t>
            </w:r>
          </w:p>
          <w:p w:rsidR="008259C3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РЦОИ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21.</w:t>
            </w:r>
            <w:r w:rsidR="00646DC3" w:rsidRPr="006B3E9E">
              <w:rPr>
                <w:rStyle w:val="20"/>
                <w:rFonts w:eastAsia="Calibri"/>
                <w:sz w:val="24"/>
                <w:szCs w:val="24"/>
              </w:rPr>
              <w:t>09</w:t>
            </w:r>
            <w:r w:rsidRPr="006B3E9E">
              <w:rPr>
                <w:rStyle w:val="20"/>
                <w:rFonts w:eastAsia="Calibri"/>
                <w:sz w:val="24"/>
                <w:szCs w:val="24"/>
              </w:rPr>
              <w:t>.2020</w:t>
            </w:r>
            <w:r w:rsidR="00646DC3" w:rsidRPr="006B3E9E">
              <w:rPr>
                <w:rStyle w:val="20"/>
                <w:rFonts w:eastAsia="Calibri"/>
                <w:sz w:val="24"/>
                <w:szCs w:val="24"/>
              </w:rPr>
              <w:t>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646D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25</w:t>
            </w:r>
            <w:r w:rsidR="008259C3" w:rsidRPr="006B3E9E">
              <w:rPr>
                <w:rStyle w:val="20"/>
                <w:rFonts w:eastAsia="Calibri"/>
                <w:sz w:val="24"/>
                <w:szCs w:val="24"/>
              </w:rPr>
              <w:t>.</w:t>
            </w:r>
            <w:r w:rsidRPr="006B3E9E">
              <w:rPr>
                <w:rStyle w:val="20"/>
                <w:rFonts w:eastAsia="Calibri"/>
                <w:sz w:val="24"/>
                <w:szCs w:val="24"/>
              </w:rPr>
              <w:t>09</w:t>
            </w:r>
            <w:r w:rsidR="008259C3" w:rsidRPr="006B3E9E">
              <w:rPr>
                <w:rStyle w:val="20"/>
                <w:rFonts w:eastAsia="Calibri"/>
                <w:sz w:val="24"/>
                <w:szCs w:val="24"/>
              </w:rPr>
              <w:t>.2020</w:t>
            </w:r>
            <w:r w:rsidRPr="006B3E9E">
              <w:rPr>
                <w:rStyle w:val="20"/>
                <w:rFonts w:eastAsia="Calibri"/>
                <w:sz w:val="24"/>
                <w:szCs w:val="24"/>
              </w:rPr>
              <w:t>г.</w:t>
            </w:r>
          </w:p>
        </w:tc>
      </w:tr>
      <w:tr w:rsidR="008259C3" w:rsidRPr="006B3E9E" w:rsidTr="006B3E9E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B54239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4</w:t>
            </w:r>
            <w:r w:rsidR="008259C3" w:rsidRPr="006B3E9E">
              <w:rPr>
                <w:rStyle w:val="20"/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Печать и комплектование экзаменационных материалов (далее - ЭМ)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РЦОИ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0008E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Fonts w:ascii="Times New Roman" w:hAnsi="Times New Roman"/>
                <w:sz w:val="24"/>
                <w:szCs w:val="24"/>
              </w:rPr>
              <w:t>05</w:t>
            </w:r>
            <w:r w:rsidR="008259C3" w:rsidRPr="006B3E9E">
              <w:rPr>
                <w:rFonts w:ascii="Times New Roman" w:hAnsi="Times New Roman"/>
                <w:sz w:val="24"/>
                <w:szCs w:val="24"/>
              </w:rPr>
              <w:t>.10.2020г.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316297" w:rsidP="006B3E9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 xml:space="preserve">не </w:t>
            </w:r>
            <w:proofErr w:type="gramStart"/>
            <w:r w:rsidRPr="006B3E9E">
              <w:rPr>
                <w:rStyle w:val="20"/>
                <w:rFonts w:eastAsia="Calibri"/>
                <w:sz w:val="24"/>
                <w:szCs w:val="24"/>
              </w:rPr>
              <w:t>позднее</w:t>
            </w:r>
            <w:proofErr w:type="gramEnd"/>
            <w:r w:rsidRPr="006B3E9E">
              <w:rPr>
                <w:rStyle w:val="20"/>
                <w:rFonts w:eastAsia="Calibri"/>
                <w:sz w:val="24"/>
                <w:szCs w:val="24"/>
              </w:rPr>
              <w:t xml:space="preserve"> чем за </w:t>
            </w:r>
            <w:r w:rsidR="0080008E" w:rsidRPr="006B3E9E">
              <w:rPr>
                <w:rStyle w:val="20"/>
                <w:rFonts w:eastAsia="Calibri"/>
                <w:sz w:val="24"/>
                <w:szCs w:val="24"/>
              </w:rPr>
              <w:t>3</w:t>
            </w:r>
            <w:r w:rsidRPr="006B3E9E">
              <w:rPr>
                <w:rStyle w:val="20"/>
                <w:rFonts w:eastAsia="Calibri"/>
                <w:sz w:val="24"/>
                <w:szCs w:val="24"/>
              </w:rPr>
              <w:t xml:space="preserve"> дня</w:t>
            </w:r>
            <w:r w:rsidR="00B54239" w:rsidRPr="006B3E9E">
              <w:rPr>
                <w:rStyle w:val="20"/>
                <w:rFonts w:eastAsia="Calibri"/>
                <w:sz w:val="24"/>
                <w:szCs w:val="24"/>
              </w:rPr>
              <w:t xml:space="preserve"> </w:t>
            </w:r>
            <w:r w:rsidRPr="006B3E9E">
              <w:rPr>
                <w:rStyle w:val="20"/>
                <w:rFonts w:eastAsia="Calibri"/>
                <w:sz w:val="24"/>
                <w:szCs w:val="24"/>
              </w:rPr>
              <w:t xml:space="preserve">до даты проведения </w:t>
            </w:r>
            <w:r w:rsidR="00B54239" w:rsidRPr="006B3E9E">
              <w:rPr>
                <w:rStyle w:val="20"/>
                <w:rFonts w:eastAsia="Calibri"/>
                <w:sz w:val="24"/>
                <w:szCs w:val="24"/>
              </w:rPr>
              <w:t>ДР-10</w:t>
            </w:r>
          </w:p>
        </w:tc>
      </w:tr>
      <w:tr w:rsidR="008259C3" w:rsidRPr="006B3E9E" w:rsidTr="006B3E9E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B54239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5</w:t>
            </w:r>
            <w:r w:rsidR="008259C3" w:rsidRPr="006B3E9E">
              <w:rPr>
                <w:rStyle w:val="20"/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 xml:space="preserve">Выдача ЭМ в МОУО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РЦОИ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0008E" w:rsidP="006B3E9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08</w:t>
            </w:r>
            <w:r w:rsidR="008259C3" w:rsidRPr="006B3E9E">
              <w:rPr>
                <w:rStyle w:val="20"/>
                <w:rFonts w:eastAsia="Calibri"/>
                <w:sz w:val="24"/>
                <w:szCs w:val="24"/>
              </w:rPr>
              <w:t xml:space="preserve">.10.2020г.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B54239" w:rsidP="006B3E9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 xml:space="preserve">не </w:t>
            </w:r>
            <w:proofErr w:type="gramStart"/>
            <w:r w:rsidRPr="006B3E9E">
              <w:rPr>
                <w:rStyle w:val="20"/>
                <w:rFonts w:eastAsia="Calibri"/>
                <w:sz w:val="24"/>
                <w:szCs w:val="24"/>
              </w:rPr>
              <w:t>позднее</w:t>
            </w:r>
            <w:proofErr w:type="gramEnd"/>
            <w:r w:rsidRPr="006B3E9E">
              <w:rPr>
                <w:rStyle w:val="20"/>
                <w:rFonts w:eastAsia="Calibri"/>
                <w:sz w:val="24"/>
                <w:szCs w:val="24"/>
              </w:rPr>
              <w:t xml:space="preserve"> чем за </w:t>
            </w:r>
            <w:r w:rsidR="0080008E" w:rsidRPr="006B3E9E">
              <w:rPr>
                <w:rStyle w:val="20"/>
                <w:rFonts w:eastAsia="Calibri"/>
                <w:sz w:val="24"/>
                <w:szCs w:val="24"/>
              </w:rPr>
              <w:t>2</w:t>
            </w:r>
            <w:r w:rsidRPr="006B3E9E">
              <w:rPr>
                <w:rStyle w:val="20"/>
                <w:rFonts w:eastAsia="Calibri"/>
                <w:sz w:val="24"/>
                <w:szCs w:val="24"/>
              </w:rPr>
              <w:t xml:space="preserve"> дня до даты проведения ДР-10</w:t>
            </w:r>
          </w:p>
        </w:tc>
      </w:tr>
      <w:tr w:rsidR="008259C3" w:rsidRPr="006B3E9E" w:rsidTr="006B3E9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59C3" w:rsidRPr="006B3E9E" w:rsidRDefault="00693655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6</w:t>
            </w:r>
            <w:r w:rsidR="008259C3" w:rsidRPr="006B3E9E">
              <w:rPr>
                <w:rStyle w:val="20"/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 xml:space="preserve">Подготовка аудиторий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59C3" w:rsidRPr="006B3E9E" w:rsidRDefault="001E6CA7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B3E9E">
              <w:rPr>
                <w:rStyle w:val="20"/>
                <w:rFonts w:eastAsia="Calibri"/>
                <w:sz w:val="24"/>
                <w:szCs w:val="24"/>
              </w:rPr>
              <w:t>о</w:t>
            </w:r>
            <w:r w:rsidR="008259C3" w:rsidRPr="006B3E9E">
              <w:rPr>
                <w:rStyle w:val="20"/>
                <w:rFonts w:eastAsia="Calibri"/>
                <w:sz w:val="24"/>
                <w:szCs w:val="24"/>
              </w:rPr>
              <w:t>тветственный</w:t>
            </w:r>
            <w:proofErr w:type="gramEnd"/>
            <w:r w:rsidR="008259C3" w:rsidRPr="006B3E9E">
              <w:rPr>
                <w:rStyle w:val="20"/>
                <w:rFonts w:eastAsia="Calibri"/>
                <w:sz w:val="24"/>
                <w:szCs w:val="24"/>
              </w:rPr>
              <w:t xml:space="preserve"> за</w:t>
            </w:r>
            <w:r w:rsidR="003554D3" w:rsidRPr="006B3E9E">
              <w:rPr>
                <w:rStyle w:val="20"/>
                <w:rFonts w:eastAsia="Calibri"/>
                <w:sz w:val="24"/>
                <w:szCs w:val="24"/>
              </w:rPr>
              <w:t xml:space="preserve"> </w:t>
            </w:r>
            <w:r w:rsidR="008259C3" w:rsidRPr="006B3E9E">
              <w:rPr>
                <w:rStyle w:val="20"/>
                <w:rFonts w:eastAsia="Calibri"/>
                <w:sz w:val="24"/>
                <w:szCs w:val="24"/>
              </w:rPr>
              <w:t>проведение</w:t>
            </w:r>
            <w:r w:rsidR="003554D3" w:rsidRPr="006B3E9E">
              <w:rPr>
                <w:rStyle w:val="20"/>
                <w:rFonts w:eastAsia="Calibri"/>
                <w:sz w:val="24"/>
                <w:szCs w:val="24"/>
              </w:rPr>
              <w:t xml:space="preserve"> </w:t>
            </w:r>
            <w:r w:rsidR="008259C3" w:rsidRPr="006B3E9E">
              <w:rPr>
                <w:rStyle w:val="20"/>
                <w:rFonts w:eastAsia="Calibri"/>
                <w:sz w:val="24"/>
                <w:szCs w:val="24"/>
              </w:rPr>
              <w:t>ДР-10 в ОО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не позднее одного дня до начала ДР-10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не позднее одного дня до начала ДР-10</w:t>
            </w:r>
          </w:p>
        </w:tc>
      </w:tr>
      <w:tr w:rsidR="008259C3" w:rsidRPr="006B3E9E" w:rsidTr="006B3E9E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693655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7</w:t>
            </w:r>
            <w:r w:rsidR="008259C3" w:rsidRPr="006B3E9E">
              <w:rPr>
                <w:rStyle w:val="20"/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Инструктаж участников диагностических работ, первая часть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1E6CA7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о</w:t>
            </w:r>
            <w:r w:rsidR="008259C3" w:rsidRPr="006B3E9E">
              <w:rPr>
                <w:rStyle w:val="20"/>
                <w:rFonts w:eastAsia="Calibri"/>
                <w:sz w:val="24"/>
                <w:szCs w:val="24"/>
              </w:rPr>
              <w:t>рганизатор в аудитории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в день проведения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в день проведения</w:t>
            </w:r>
          </w:p>
        </w:tc>
      </w:tr>
      <w:tr w:rsidR="008259C3" w:rsidRPr="006B3E9E" w:rsidTr="006B3E9E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693655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8</w:t>
            </w:r>
            <w:r w:rsidR="008259C3" w:rsidRPr="006B3E9E">
              <w:rPr>
                <w:rStyle w:val="20"/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Выдача участникам полного комплекта материалов для диагностической работы, завершение инструктажа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1E6CA7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о</w:t>
            </w:r>
            <w:r w:rsidR="008259C3" w:rsidRPr="006B3E9E">
              <w:rPr>
                <w:rStyle w:val="20"/>
                <w:rFonts w:eastAsia="Calibri"/>
                <w:sz w:val="24"/>
                <w:szCs w:val="24"/>
              </w:rPr>
              <w:t>рганизаторы в аудитории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в день проведения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в день проведения</w:t>
            </w:r>
          </w:p>
        </w:tc>
      </w:tr>
      <w:tr w:rsidR="008259C3" w:rsidRPr="006B3E9E" w:rsidTr="006B3E9E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693655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9</w:t>
            </w:r>
            <w:r w:rsidR="008259C3" w:rsidRPr="006B3E9E">
              <w:rPr>
                <w:rStyle w:val="20"/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Выполнение заданий диагностических работ в ОО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 xml:space="preserve">участники </w:t>
            </w:r>
            <w:proofErr w:type="gramStart"/>
            <w:r w:rsidRPr="006B3E9E">
              <w:rPr>
                <w:rStyle w:val="20"/>
                <w:rFonts w:eastAsia="Calibri"/>
                <w:sz w:val="24"/>
                <w:szCs w:val="24"/>
              </w:rPr>
              <w:t>ДР</w:t>
            </w:r>
            <w:proofErr w:type="gramEnd"/>
            <w:r w:rsidRPr="006B3E9E">
              <w:rPr>
                <w:rStyle w:val="20"/>
                <w:rFonts w:eastAsia="Calibri"/>
                <w:sz w:val="24"/>
                <w:szCs w:val="24"/>
              </w:rPr>
              <w:t>- 10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в день проведения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в день проведения</w:t>
            </w:r>
          </w:p>
        </w:tc>
      </w:tr>
      <w:tr w:rsidR="008259C3" w:rsidRPr="006B3E9E" w:rsidTr="006B3E9E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693655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10</w:t>
            </w:r>
            <w:r w:rsidR="008259C3" w:rsidRPr="006B3E9E">
              <w:rPr>
                <w:rStyle w:val="20"/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Завершение диагностических работ в аудитории:</w:t>
            </w:r>
          </w:p>
          <w:p w:rsidR="008259C3" w:rsidRPr="006B3E9E" w:rsidRDefault="008259C3" w:rsidP="006B3E9E">
            <w:pPr>
              <w:widowControl w:val="0"/>
              <w:numPr>
                <w:ilvl w:val="0"/>
                <w:numId w:val="7"/>
              </w:numPr>
              <w:tabs>
                <w:tab w:val="left" w:pos="17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сбор заполненных бланков участников диагностических работ;</w:t>
            </w:r>
          </w:p>
          <w:p w:rsidR="008259C3" w:rsidRPr="006B3E9E" w:rsidRDefault="008259C3" w:rsidP="006B3E9E">
            <w:pPr>
              <w:widowControl w:val="0"/>
              <w:numPr>
                <w:ilvl w:val="0"/>
                <w:numId w:val="7"/>
              </w:numPr>
              <w:tabs>
                <w:tab w:val="left" w:pos="15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заполнение форм (статистическая информация);</w:t>
            </w:r>
          </w:p>
          <w:p w:rsidR="008259C3" w:rsidRPr="006B3E9E" w:rsidRDefault="008259C3" w:rsidP="006B3E9E">
            <w:pPr>
              <w:widowControl w:val="0"/>
              <w:numPr>
                <w:ilvl w:val="0"/>
                <w:numId w:val="7"/>
              </w:numPr>
              <w:tabs>
                <w:tab w:val="left" w:pos="16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 xml:space="preserve">передача бланков участников и форм </w:t>
            </w:r>
            <w:r w:rsidR="002F6679" w:rsidRPr="006B3E9E">
              <w:rPr>
                <w:rStyle w:val="20"/>
                <w:rFonts w:eastAsia="Calibri"/>
                <w:sz w:val="24"/>
                <w:szCs w:val="24"/>
              </w:rPr>
              <w:t>МОУО</w:t>
            </w:r>
            <w:r w:rsidRPr="006B3E9E">
              <w:rPr>
                <w:rStyle w:val="20"/>
                <w:rFonts w:eastAsia="Calibri"/>
                <w:sz w:val="24"/>
                <w:szCs w:val="24"/>
              </w:rPr>
              <w:t>, неиспользованных и бракованных комплектов диагностических работ в штаб ППЭ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Style w:val="20"/>
                <w:rFonts w:eastAsia="Calibri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организаторы в аудитории</w:t>
            </w:r>
            <w:r w:rsidR="002F6679" w:rsidRPr="006B3E9E">
              <w:rPr>
                <w:rStyle w:val="20"/>
                <w:rFonts w:eastAsia="Calibri"/>
                <w:sz w:val="24"/>
                <w:szCs w:val="24"/>
              </w:rPr>
              <w:t xml:space="preserve">, </w:t>
            </w:r>
          </w:p>
          <w:p w:rsidR="002F6679" w:rsidRPr="006B3E9E" w:rsidRDefault="001E6CA7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р</w:t>
            </w:r>
            <w:r w:rsidR="002F6679" w:rsidRPr="006B3E9E">
              <w:rPr>
                <w:rStyle w:val="20"/>
                <w:rFonts w:eastAsia="Calibri"/>
                <w:sz w:val="24"/>
                <w:szCs w:val="24"/>
              </w:rPr>
              <w:t>уководитель ОО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в день проведения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в день проведения</w:t>
            </w:r>
          </w:p>
        </w:tc>
      </w:tr>
      <w:tr w:rsidR="008259C3" w:rsidRPr="006B3E9E" w:rsidTr="006B3E9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59C3" w:rsidRPr="006B3E9E" w:rsidRDefault="00693655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11</w:t>
            </w:r>
            <w:r w:rsidR="008259C3" w:rsidRPr="006B3E9E">
              <w:rPr>
                <w:rStyle w:val="20"/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Передача бланков участников диагностических работ в РЦОИ: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Ответственный от МОУО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в день проведения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2F6679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 xml:space="preserve">Не позднее </w:t>
            </w:r>
            <w:r w:rsidR="008259C3" w:rsidRPr="006B3E9E">
              <w:rPr>
                <w:rStyle w:val="20"/>
                <w:rFonts w:eastAsia="Calibri"/>
                <w:sz w:val="24"/>
                <w:szCs w:val="24"/>
              </w:rPr>
              <w:t xml:space="preserve">двух дней после </w:t>
            </w:r>
            <w:r w:rsidR="008259C3" w:rsidRPr="006B3E9E">
              <w:rPr>
                <w:rStyle w:val="20"/>
                <w:rFonts w:eastAsia="Calibri"/>
                <w:sz w:val="24"/>
                <w:szCs w:val="24"/>
              </w:rPr>
              <w:lastRenderedPageBreak/>
              <w:t>проведения</w:t>
            </w:r>
            <w:r w:rsidRPr="006B3E9E">
              <w:rPr>
                <w:rStyle w:val="20"/>
                <w:rFonts w:eastAsia="Calibri"/>
                <w:sz w:val="24"/>
                <w:szCs w:val="24"/>
              </w:rPr>
              <w:t xml:space="preserve"> ДР-10</w:t>
            </w:r>
          </w:p>
        </w:tc>
      </w:tr>
      <w:tr w:rsidR="008259C3" w:rsidRPr="006B3E9E" w:rsidTr="006B3E9E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693655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lastRenderedPageBreak/>
              <w:t>12</w:t>
            </w:r>
            <w:r w:rsidR="008259C3" w:rsidRPr="006B3E9E">
              <w:rPr>
                <w:rStyle w:val="20"/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Прием материалов диагностических работ в РЦОИ:</w:t>
            </w:r>
          </w:p>
          <w:p w:rsidR="008259C3" w:rsidRPr="006B3E9E" w:rsidRDefault="008259C3" w:rsidP="006B3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- получение пакетов с бланками участников диагностических работ и форм ППЭ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РЦОИ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в день проведения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в течени</w:t>
            </w:r>
            <w:proofErr w:type="gramStart"/>
            <w:r w:rsidRPr="006B3E9E">
              <w:rPr>
                <w:rStyle w:val="20"/>
                <w:rFonts w:eastAsia="Calibri"/>
                <w:sz w:val="24"/>
                <w:szCs w:val="24"/>
              </w:rPr>
              <w:t>и</w:t>
            </w:r>
            <w:proofErr w:type="gramEnd"/>
            <w:r w:rsidRPr="006B3E9E">
              <w:rPr>
                <w:rStyle w:val="20"/>
                <w:rFonts w:eastAsia="Calibri"/>
                <w:sz w:val="24"/>
                <w:szCs w:val="24"/>
              </w:rPr>
              <w:t xml:space="preserve"> двух дней после проведения</w:t>
            </w:r>
          </w:p>
        </w:tc>
      </w:tr>
      <w:tr w:rsidR="008259C3" w:rsidRPr="006B3E9E" w:rsidTr="006B3E9E"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Style w:val="20"/>
                <w:rFonts w:eastAsia="Calibri"/>
                <w:sz w:val="24"/>
                <w:szCs w:val="24"/>
              </w:rPr>
            </w:pPr>
            <w:r w:rsidRPr="006B3E9E">
              <w:rPr>
                <w:rStyle w:val="215pt"/>
                <w:rFonts w:eastAsia="Calibri"/>
                <w:sz w:val="24"/>
                <w:szCs w:val="24"/>
              </w:rPr>
              <w:t>Обработка материалов диагностических работ в РЦОИ</w:t>
            </w:r>
          </w:p>
        </w:tc>
      </w:tr>
      <w:tr w:rsidR="008259C3" w:rsidRPr="006B3E9E" w:rsidTr="006B3E9E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13.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Создание на основании базы данных диагностических работ нового проекта для обработки бланков ДР-10 и загрузка шаблонов распознавания.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РЦОИ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в день проведения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в день проведения</w:t>
            </w:r>
          </w:p>
        </w:tc>
      </w:tr>
      <w:tr w:rsidR="008259C3" w:rsidRPr="006B3E9E" w:rsidTr="006B3E9E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14.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Проведение стандартных процедур сканирования, распознавания и верификации бланков ответов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РЦОИ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в день проведения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не позднее 10 дней после</w:t>
            </w:r>
            <w:r w:rsidR="001E6CA7" w:rsidRPr="006B3E9E">
              <w:rPr>
                <w:rStyle w:val="20"/>
                <w:rFonts w:eastAsia="Calibri"/>
                <w:sz w:val="24"/>
                <w:szCs w:val="24"/>
              </w:rPr>
              <w:t xml:space="preserve"> </w:t>
            </w:r>
            <w:r w:rsidRPr="006B3E9E">
              <w:rPr>
                <w:rStyle w:val="20"/>
                <w:rFonts w:eastAsia="Calibri"/>
                <w:sz w:val="24"/>
                <w:szCs w:val="24"/>
              </w:rPr>
              <w:t>проведения ДР-10</w:t>
            </w:r>
          </w:p>
        </w:tc>
      </w:tr>
      <w:tr w:rsidR="008259C3" w:rsidRPr="006B3E9E" w:rsidTr="006B3E9E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15.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Печать протоколов и работ участников для экспертов ПК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РЦОИ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в день проведения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не позднее 10 дней после</w:t>
            </w:r>
            <w:r w:rsidR="00693655" w:rsidRPr="006B3E9E">
              <w:rPr>
                <w:rStyle w:val="20"/>
                <w:rFonts w:eastAsia="Calibri"/>
                <w:sz w:val="24"/>
                <w:szCs w:val="24"/>
              </w:rPr>
              <w:t xml:space="preserve"> </w:t>
            </w:r>
            <w:r w:rsidRPr="006B3E9E">
              <w:rPr>
                <w:rStyle w:val="20"/>
                <w:rFonts w:eastAsia="Calibri"/>
                <w:sz w:val="24"/>
                <w:szCs w:val="24"/>
              </w:rPr>
              <w:t>проведения ДР-10</w:t>
            </w:r>
          </w:p>
        </w:tc>
      </w:tr>
      <w:tr w:rsidR="008259C3" w:rsidRPr="006B3E9E" w:rsidTr="006B3E9E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16.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Проверка экспертами ПК развернутых ответов участников ДР-10. Заполнение протоколов. Передача заполненных протоколов и комплектов работ сотрудникам РЦОИ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Эксперты ПК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5E7134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по завершению сканирования, верификации бланков ДР-10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5E7134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не позднее 10 дней после проведения ДР-10</w:t>
            </w:r>
          </w:p>
        </w:tc>
      </w:tr>
      <w:tr w:rsidR="008259C3" w:rsidRPr="006B3E9E" w:rsidTr="006B3E9E"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Style w:val="20"/>
                <w:rFonts w:eastAsia="Calibri"/>
                <w:sz w:val="24"/>
                <w:szCs w:val="24"/>
              </w:rPr>
            </w:pPr>
            <w:r w:rsidRPr="006B3E9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Обработка и предоставление результатов диагностических работ</w:t>
            </w:r>
          </w:p>
        </w:tc>
      </w:tr>
      <w:tr w:rsidR="008259C3" w:rsidRPr="006B3E9E" w:rsidTr="006B3E9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17.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Обработка результатов участников диагностических работ.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РЦОИ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59C3" w:rsidRPr="006B3E9E" w:rsidRDefault="00693655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п</w:t>
            </w:r>
            <w:r w:rsidR="008259C3" w:rsidRPr="006B3E9E">
              <w:rPr>
                <w:rStyle w:val="20"/>
                <w:rFonts w:eastAsia="Calibri"/>
                <w:sz w:val="24"/>
                <w:szCs w:val="24"/>
              </w:rPr>
              <w:t>о</w:t>
            </w:r>
            <w:r w:rsidRPr="006B3E9E">
              <w:rPr>
                <w:rStyle w:val="20"/>
                <w:rFonts w:eastAsia="Calibri"/>
                <w:sz w:val="24"/>
                <w:szCs w:val="24"/>
              </w:rPr>
              <w:t xml:space="preserve"> </w:t>
            </w:r>
            <w:r w:rsidR="008259C3" w:rsidRPr="006B3E9E">
              <w:rPr>
                <w:rStyle w:val="20"/>
                <w:rFonts w:eastAsia="Calibri"/>
                <w:sz w:val="24"/>
                <w:szCs w:val="24"/>
              </w:rPr>
              <w:t>завершени</w:t>
            </w:r>
            <w:r w:rsidR="00D21BA8" w:rsidRPr="006B3E9E">
              <w:rPr>
                <w:rStyle w:val="20"/>
                <w:rFonts w:eastAsia="Calibri"/>
                <w:sz w:val="24"/>
                <w:szCs w:val="24"/>
              </w:rPr>
              <w:t>ю</w:t>
            </w:r>
            <w:r w:rsidRPr="006B3E9E">
              <w:rPr>
                <w:rStyle w:val="20"/>
                <w:rFonts w:eastAsia="Calibri"/>
                <w:sz w:val="24"/>
                <w:szCs w:val="24"/>
              </w:rPr>
              <w:t xml:space="preserve"> </w:t>
            </w:r>
            <w:r w:rsidR="008259C3" w:rsidRPr="006B3E9E">
              <w:rPr>
                <w:rStyle w:val="20"/>
                <w:rFonts w:eastAsia="Calibri"/>
                <w:sz w:val="24"/>
                <w:szCs w:val="24"/>
              </w:rPr>
              <w:t>сканирования,</w:t>
            </w:r>
            <w:r w:rsidRPr="006B3E9E">
              <w:rPr>
                <w:rStyle w:val="20"/>
                <w:rFonts w:eastAsia="Calibri"/>
                <w:sz w:val="24"/>
                <w:szCs w:val="24"/>
              </w:rPr>
              <w:t xml:space="preserve"> </w:t>
            </w:r>
            <w:r w:rsidR="008259C3" w:rsidRPr="006B3E9E">
              <w:rPr>
                <w:rStyle w:val="20"/>
                <w:rFonts w:eastAsia="Calibri"/>
                <w:sz w:val="24"/>
                <w:szCs w:val="24"/>
              </w:rPr>
              <w:t>верификации бланков и экспертизы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D21BA8" w:rsidP="006B3E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не позднее 12 дней после</w:t>
            </w:r>
            <w:r w:rsidR="00693655" w:rsidRPr="006B3E9E">
              <w:rPr>
                <w:rStyle w:val="20"/>
                <w:rFonts w:eastAsia="Calibri"/>
                <w:sz w:val="24"/>
                <w:szCs w:val="24"/>
              </w:rPr>
              <w:t xml:space="preserve"> </w:t>
            </w:r>
            <w:r w:rsidRPr="006B3E9E">
              <w:rPr>
                <w:rStyle w:val="20"/>
                <w:rFonts w:eastAsia="Calibri"/>
                <w:sz w:val="24"/>
                <w:szCs w:val="24"/>
              </w:rPr>
              <w:t>проведения ДР-10</w:t>
            </w:r>
          </w:p>
        </w:tc>
      </w:tr>
      <w:tr w:rsidR="008259C3" w:rsidRPr="006B3E9E" w:rsidTr="006B3E9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Style w:val="20"/>
                <w:rFonts w:eastAsia="Calibri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18.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Предоставление результатов участникам диагностических</w:t>
            </w:r>
            <w:r w:rsidR="00D21BA8" w:rsidRPr="006B3E9E">
              <w:rPr>
                <w:rStyle w:val="20"/>
                <w:rFonts w:eastAsia="Calibri"/>
                <w:sz w:val="24"/>
                <w:szCs w:val="24"/>
              </w:rPr>
              <w:t xml:space="preserve"> </w:t>
            </w:r>
            <w:r w:rsidRPr="006B3E9E">
              <w:rPr>
                <w:rStyle w:val="20"/>
                <w:rFonts w:eastAsia="Calibri"/>
                <w:sz w:val="24"/>
                <w:szCs w:val="24"/>
              </w:rPr>
              <w:t>работ.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Style w:val="20"/>
                <w:rFonts w:eastAsia="Calibri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РЦОИ</w:t>
            </w:r>
          </w:p>
          <w:p w:rsidR="00693655" w:rsidRPr="006B3E9E" w:rsidRDefault="00693655" w:rsidP="006B3E9E">
            <w:pPr>
              <w:spacing w:after="0" w:line="240" w:lineRule="auto"/>
              <w:jc w:val="center"/>
              <w:rPr>
                <w:rStyle w:val="20"/>
                <w:rFonts w:eastAsia="Calibri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МОУО</w:t>
            </w:r>
          </w:p>
          <w:p w:rsidR="00693655" w:rsidRPr="006B3E9E" w:rsidRDefault="00693655" w:rsidP="006B3E9E">
            <w:pPr>
              <w:spacing w:after="0" w:line="240" w:lineRule="auto"/>
              <w:jc w:val="center"/>
              <w:rPr>
                <w:rStyle w:val="20"/>
                <w:rFonts w:eastAsia="Calibri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ОО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59C3" w:rsidRPr="006B3E9E" w:rsidRDefault="008259C3" w:rsidP="006B3E9E">
            <w:pPr>
              <w:spacing w:after="0" w:line="240" w:lineRule="auto"/>
              <w:jc w:val="center"/>
              <w:rPr>
                <w:rStyle w:val="20"/>
                <w:rFonts w:eastAsia="Calibri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По завершению обработки результатов участников ДР-10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9C3" w:rsidRPr="006B3E9E" w:rsidRDefault="00D21BA8" w:rsidP="006B3E9E">
            <w:pPr>
              <w:spacing w:after="0" w:line="240" w:lineRule="auto"/>
              <w:jc w:val="center"/>
              <w:rPr>
                <w:rStyle w:val="20"/>
                <w:rFonts w:eastAsia="Calibri"/>
                <w:sz w:val="24"/>
                <w:szCs w:val="24"/>
              </w:rPr>
            </w:pPr>
            <w:r w:rsidRPr="006B3E9E">
              <w:rPr>
                <w:rStyle w:val="20"/>
                <w:rFonts w:eastAsia="Calibri"/>
                <w:sz w:val="24"/>
                <w:szCs w:val="24"/>
              </w:rPr>
              <w:t>не позднее 13 дней после</w:t>
            </w:r>
            <w:r w:rsidR="00693655" w:rsidRPr="006B3E9E">
              <w:rPr>
                <w:rStyle w:val="20"/>
                <w:rFonts w:eastAsia="Calibri"/>
                <w:sz w:val="24"/>
                <w:szCs w:val="24"/>
              </w:rPr>
              <w:t xml:space="preserve"> </w:t>
            </w:r>
            <w:r w:rsidRPr="006B3E9E">
              <w:rPr>
                <w:rStyle w:val="20"/>
                <w:rFonts w:eastAsia="Calibri"/>
                <w:sz w:val="24"/>
                <w:szCs w:val="24"/>
              </w:rPr>
              <w:t>проведения ДР-10</w:t>
            </w:r>
          </w:p>
        </w:tc>
      </w:tr>
    </w:tbl>
    <w:p w:rsidR="0097334E" w:rsidRDefault="0097334E" w:rsidP="001A2A1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6CA7" w:rsidRPr="001E6CA7" w:rsidRDefault="001E6CA7" w:rsidP="001E6C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E6CA7">
        <w:rPr>
          <w:rFonts w:ascii="Times New Roman" w:hAnsi="Times New Roman"/>
          <w:b/>
          <w:sz w:val="24"/>
          <w:szCs w:val="24"/>
        </w:rPr>
        <w:t>Консультационная и техническая поддержка для РЦОИ</w:t>
      </w:r>
    </w:p>
    <w:p w:rsidR="001E6CA7" w:rsidRDefault="001E6CA7" w:rsidP="001E6C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E6CA7" w:rsidRPr="001E6CA7" w:rsidRDefault="001E6CA7" w:rsidP="001E6CA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1E6CA7">
        <w:rPr>
          <w:rFonts w:ascii="Times New Roman" w:hAnsi="Times New Roman"/>
          <w:sz w:val="24"/>
          <w:szCs w:val="24"/>
        </w:rPr>
        <w:t xml:space="preserve">С </w:t>
      </w:r>
      <w:r>
        <w:rPr>
          <w:rFonts w:ascii="Times New Roman" w:hAnsi="Times New Roman"/>
          <w:sz w:val="24"/>
          <w:szCs w:val="24"/>
        </w:rPr>
        <w:t>5</w:t>
      </w:r>
      <w:r w:rsidRPr="001E6CA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октября </w:t>
      </w:r>
      <w:r w:rsidRPr="001E6CA7">
        <w:rPr>
          <w:rFonts w:ascii="Times New Roman" w:hAnsi="Times New Roman"/>
          <w:sz w:val="24"/>
          <w:szCs w:val="24"/>
        </w:rPr>
        <w:t xml:space="preserve">по 31 октября 2020 года работает «горячая линия» консультационной и технической поддержки </w:t>
      </w:r>
      <w:r>
        <w:rPr>
          <w:rFonts w:ascii="Times New Roman" w:hAnsi="Times New Roman"/>
          <w:sz w:val="24"/>
          <w:szCs w:val="24"/>
        </w:rPr>
        <w:t xml:space="preserve">МОУО и ОО </w:t>
      </w:r>
      <w:r w:rsidRPr="001E6CA7">
        <w:rPr>
          <w:rFonts w:ascii="Times New Roman" w:hAnsi="Times New Roman"/>
          <w:sz w:val="24"/>
          <w:szCs w:val="24"/>
        </w:rPr>
        <w:t xml:space="preserve">по подготовке и проведению диагностических работ с </w:t>
      </w:r>
      <w:r>
        <w:rPr>
          <w:rFonts w:ascii="Times New Roman" w:hAnsi="Times New Roman"/>
          <w:sz w:val="24"/>
          <w:szCs w:val="24"/>
        </w:rPr>
        <w:t>9</w:t>
      </w:r>
      <w:r w:rsidRPr="001E6CA7">
        <w:rPr>
          <w:rFonts w:ascii="Times New Roman" w:hAnsi="Times New Roman"/>
          <w:sz w:val="24"/>
          <w:szCs w:val="24"/>
        </w:rPr>
        <w:t xml:space="preserve">-00 до </w:t>
      </w:r>
      <w:r>
        <w:rPr>
          <w:rFonts w:ascii="Times New Roman" w:hAnsi="Times New Roman"/>
          <w:sz w:val="24"/>
          <w:szCs w:val="24"/>
        </w:rPr>
        <w:t>17</w:t>
      </w:r>
      <w:r w:rsidRPr="001E6CA7">
        <w:rPr>
          <w:rFonts w:ascii="Times New Roman" w:hAnsi="Times New Roman"/>
          <w:sz w:val="24"/>
          <w:szCs w:val="24"/>
        </w:rPr>
        <w:t>-00 часов по московскому времени по будним дням.</w:t>
      </w:r>
    </w:p>
    <w:p w:rsidR="001E6CA7" w:rsidRPr="001E6CA7" w:rsidRDefault="001E6CA7" w:rsidP="001E6CA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1E6CA7">
        <w:rPr>
          <w:rFonts w:ascii="Times New Roman" w:hAnsi="Times New Roman"/>
          <w:sz w:val="24"/>
          <w:szCs w:val="24"/>
        </w:rPr>
        <w:t xml:space="preserve">В случае возникновения вопросов сотрудникам </w:t>
      </w:r>
      <w:r>
        <w:rPr>
          <w:rFonts w:ascii="Times New Roman" w:hAnsi="Times New Roman"/>
          <w:sz w:val="24"/>
          <w:szCs w:val="24"/>
        </w:rPr>
        <w:t xml:space="preserve">МОУО/ОО </w:t>
      </w:r>
      <w:r w:rsidRPr="001E6CA7">
        <w:rPr>
          <w:rFonts w:ascii="Times New Roman" w:hAnsi="Times New Roman"/>
          <w:sz w:val="24"/>
          <w:szCs w:val="24"/>
        </w:rPr>
        <w:t>необходимо обращаться на «горячую линию» по следующим контактам:</w:t>
      </w:r>
    </w:p>
    <w:p w:rsidR="001E6CA7" w:rsidRDefault="001E6CA7" w:rsidP="001E6CA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1E6CA7">
        <w:rPr>
          <w:rFonts w:ascii="Times New Roman" w:hAnsi="Times New Roman"/>
          <w:sz w:val="24"/>
          <w:szCs w:val="24"/>
        </w:rPr>
        <w:t>– телефоны горячей линии: 8 (938) 796-99-90</w:t>
      </w:r>
      <w:r>
        <w:rPr>
          <w:rFonts w:ascii="Times New Roman" w:hAnsi="Times New Roman"/>
          <w:sz w:val="24"/>
          <w:szCs w:val="24"/>
        </w:rPr>
        <w:t xml:space="preserve">, 8 </w:t>
      </w:r>
      <w:r w:rsidRPr="001E6CA7">
        <w:rPr>
          <w:rFonts w:ascii="Times New Roman" w:hAnsi="Times New Roman"/>
          <w:sz w:val="24"/>
          <w:szCs w:val="24"/>
        </w:rPr>
        <w:t>(8722) 51-56-3</w:t>
      </w:r>
      <w:r>
        <w:rPr>
          <w:rFonts w:ascii="Times New Roman" w:hAnsi="Times New Roman"/>
          <w:sz w:val="24"/>
          <w:szCs w:val="24"/>
        </w:rPr>
        <w:t xml:space="preserve">3, </w:t>
      </w:r>
    </w:p>
    <w:p w:rsidR="001E6CA7" w:rsidRDefault="001E6CA7" w:rsidP="001E6CA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1E6CA7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1E6CA7">
        <w:rPr>
          <w:rFonts w:ascii="Times New Roman" w:hAnsi="Times New Roman"/>
          <w:sz w:val="24"/>
          <w:szCs w:val="24"/>
        </w:rPr>
        <w:t xml:space="preserve">адрес электронной почты: </w:t>
      </w:r>
      <w:hyperlink r:id="rId8" w:history="1">
        <w:r w:rsidRPr="00E13522">
          <w:rPr>
            <w:rStyle w:val="ab"/>
            <w:rFonts w:ascii="Times New Roman" w:hAnsi="Times New Roman"/>
            <w:sz w:val="24"/>
            <w:szCs w:val="24"/>
            <w:lang w:val="en-US"/>
          </w:rPr>
          <w:t>rcoi</w:t>
        </w:r>
        <w:r w:rsidRPr="00E13522">
          <w:rPr>
            <w:rStyle w:val="ab"/>
            <w:rFonts w:ascii="Times New Roman" w:hAnsi="Times New Roman"/>
            <w:sz w:val="24"/>
            <w:szCs w:val="24"/>
          </w:rPr>
          <w:t>05@</w:t>
        </w:r>
        <w:r w:rsidRPr="00E13522">
          <w:rPr>
            <w:rStyle w:val="ab"/>
            <w:rFonts w:ascii="Times New Roman" w:hAnsi="Times New Roman"/>
            <w:sz w:val="24"/>
            <w:szCs w:val="24"/>
            <w:lang w:val="en-US"/>
          </w:rPr>
          <w:t>mail</w:t>
        </w:r>
        <w:r w:rsidRPr="00E13522">
          <w:rPr>
            <w:rStyle w:val="ab"/>
            <w:rFonts w:ascii="Times New Roman" w:hAnsi="Times New Roman"/>
            <w:sz w:val="24"/>
            <w:szCs w:val="24"/>
          </w:rPr>
          <w:t>.</w:t>
        </w:r>
        <w:r w:rsidRPr="00E13522">
          <w:rPr>
            <w:rStyle w:val="ab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1E6CA7">
        <w:rPr>
          <w:rFonts w:ascii="Times New Roman" w:hAnsi="Times New Roman"/>
          <w:sz w:val="24"/>
          <w:szCs w:val="24"/>
        </w:rPr>
        <w:t>.</w:t>
      </w:r>
    </w:p>
    <w:p w:rsidR="001E6CA7" w:rsidRPr="001A2A13" w:rsidRDefault="001E6CA7" w:rsidP="001E6CA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sectPr w:rsidR="001E6CA7" w:rsidRPr="001A2A13" w:rsidSect="00CF15F0">
      <w:footerReference w:type="default" r:id="rId9"/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0D87" w:rsidRDefault="00500D87" w:rsidP="00DF30CE">
      <w:pPr>
        <w:spacing w:after="0" w:line="240" w:lineRule="auto"/>
      </w:pPr>
      <w:r>
        <w:separator/>
      </w:r>
    </w:p>
  </w:endnote>
  <w:endnote w:type="continuationSeparator" w:id="0">
    <w:p w:rsidR="00500D87" w:rsidRDefault="00500D87" w:rsidP="00DF3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0CE" w:rsidRPr="00DF30CE" w:rsidRDefault="00DF30CE">
    <w:pPr>
      <w:pStyle w:val="a9"/>
      <w:jc w:val="center"/>
      <w:rPr>
        <w:rFonts w:ascii="Times New Roman" w:hAnsi="Times New Roman"/>
      </w:rPr>
    </w:pPr>
    <w:r w:rsidRPr="00DF30CE">
      <w:rPr>
        <w:rFonts w:ascii="Times New Roman" w:hAnsi="Times New Roman"/>
      </w:rPr>
      <w:fldChar w:fldCharType="begin"/>
    </w:r>
    <w:r w:rsidRPr="00DF30CE">
      <w:rPr>
        <w:rFonts w:ascii="Times New Roman" w:hAnsi="Times New Roman"/>
      </w:rPr>
      <w:instrText>PAGE   \* MERGEFORMAT</w:instrText>
    </w:r>
    <w:r w:rsidRPr="00DF30CE">
      <w:rPr>
        <w:rFonts w:ascii="Times New Roman" w:hAnsi="Times New Roman"/>
      </w:rPr>
      <w:fldChar w:fldCharType="separate"/>
    </w:r>
    <w:r w:rsidR="004E2363">
      <w:rPr>
        <w:rFonts w:ascii="Times New Roman" w:hAnsi="Times New Roman"/>
        <w:noProof/>
      </w:rPr>
      <w:t>2</w:t>
    </w:r>
    <w:r w:rsidRPr="00DF30CE">
      <w:rPr>
        <w:rFonts w:ascii="Times New Roman" w:hAnsi="Times New Roman"/>
      </w:rPr>
      <w:fldChar w:fldCharType="end"/>
    </w:r>
  </w:p>
  <w:p w:rsidR="001A2A13" w:rsidRDefault="001A2A13">
    <w:pPr>
      <w:pStyle w:val="a5"/>
      <w:kinsoku w:val="0"/>
      <w:overflowPunct w:val="0"/>
      <w:spacing w:before="0" w:line="14" w:lineRule="auto"/>
      <w:ind w:left="0" w:firstLine="0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0D87" w:rsidRDefault="00500D87" w:rsidP="00DF30CE">
      <w:pPr>
        <w:spacing w:after="0" w:line="240" w:lineRule="auto"/>
      </w:pPr>
      <w:r>
        <w:separator/>
      </w:r>
    </w:p>
  </w:footnote>
  <w:footnote w:type="continuationSeparator" w:id="0">
    <w:p w:rsidR="00500D87" w:rsidRDefault="00500D87" w:rsidP="00DF30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00000885"/>
    <w:lvl w:ilvl="0">
      <w:numFmt w:val="bullet"/>
      <w:lvlText w:val=""/>
      <w:lvlJc w:val="left"/>
      <w:pPr>
        <w:ind w:left="1170" w:hanging="360"/>
      </w:pPr>
      <w:rPr>
        <w:rFonts w:ascii="Symbol" w:hAnsi="Symbol"/>
        <w:b w:val="0"/>
        <w:w w:val="99"/>
        <w:sz w:val="26"/>
      </w:rPr>
    </w:lvl>
    <w:lvl w:ilvl="1">
      <w:numFmt w:val="bullet"/>
      <w:lvlText w:val="•"/>
      <w:lvlJc w:val="left"/>
      <w:pPr>
        <w:ind w:left="2037" w:hanging="360"/>
      </w:pPr>
    </w:lvl>
    <w:lvl w:ilvl="2">
      <w:numFmt w:val="bullet"/>
      <w:lvlText w:val="•"/>
      <w:lvlJc w:val="left"/>
      <w:pPr>
        <w:ind w:left="2905" w:hanging="360"/>
      </w:pPr>
    </w:lvl>
    <w:lvl w:ilvl="3">
      <w:numFmt w:val="bullet"/>
      <w:lvlText w:val="•"/>
      <w:lvlJc w:val="left"/>
      <w:pPr>
        <w:ind w:left="3772" w:hanging="360"/>
      </w:pPr>
    </w:lvl>
    <w:lvl w:ilvl="4">
      <w:numFmt w:val="bullet"/>
      <w:lvlText w:val="•"/>
      <w:lvlJc w:val="left"/>
      <w:pPr>
        <w:ind w:left="4640" w:hanging="360"/>
      </w:pPr>
    </w:lvl>
    <w:lvl w:ilvl="5">
      <w:numFmt w:val="bullet"/>
      <w:lvlText w:val="•"/>
      <w:lvlJc w:val="left"/>
      <w:pPr>
        <w:ind w:left="5508" w:hanging="360"/>
      </w:pPr>
    </w:lvl>
    <w:lvl w:ilvl="6">
      <w:numFmt w:val="bullet"/>
      <w:lvlText w:val="•"/>
      <w:lvlJc w:val="left"/>
      <w:pPr>
        <w:ind w:left="6375" w:hanging="360"/>
      </w:pPr>
    </w:lvl>
    <w:lvl w:ilvl="7">
      <w:numFmt w:val="bullet"/>
      <w:lvlText w:val="•"/>
      <w:lvlJc w:val="left"/>
      <w:pPr>
        <w:ind w:left="7243" w:hanging="360"/>
      </w:pPr>
    </w:lvl>
    <w:lvl w:ilvl="8">
      <w:numFmt w:val="bullet"/>
      <w:lvlText w:val="•"/>
      <w:lvlJc w:val="left"/>
      <w:pPr>
        <w:ind w:left="8111" w:hanging="360"/>
      </w:pPr>
    </w:lvl>
  </w:abstractNum>
  <w:abstractNum w:abstractNumId="1">
    <w:nsid w:val="00000404"/>
    <w:multiLevelType w:val="multilevel"/>
    <w:tmpl w:val="00000887"/>
    <w:lvl w:ilvl="0">
      <w:start w:val="1"/>
      <w:numFmt w:val="decimal"/>
      <w:lvlText w:val="%1."/>
      <w:lvlJc w:val="left"/>
      <w:pPr>
        <w:ind w:left="102" w:hanging="708"/>
      </w:pPr>
      <w:rPr>
        <w:rFonts w:ascii="Times New Roman" w:hAnsi="Times New Roman" w:cs="Times New Roman"/>
        <w:b w:val="0"/>
        <w:bCs w:val="0"/>
        <w:w w:val="99"/>
        <w:sz w:val="26"/>
        <w:szCs w:val="26"/>
      </w:rPr>
    </w:lvl>
    <w:lvl w:ilvl="1">
      <w:numFmt w:val="bullet"/>
      <w:lvlText w:val="•"/>
      <w:lvlJc w:val="left"/>
      <w:pPr>
        <w:ind w:left="1082" w:hanging="708"/>
      </w:pPr>
    </w:lvl>
    <w:lvl w:ilvl="2">
      <w:numFmt w:val="bullet"/>
      <w:lvlText w:val="•"/>
      <w:lvlJc w:val="left"/>
      <w:pPr>
        <w:ind w:left="2062" w:hanging="708"/>
      </w:pPr>
    </w:lvl>
    <w:lvl w:ilvl="3">
      <w:numFmt w:val="bullet"/>
      <w:lvlText w:val="•"/>
      <w:lvlJc w:val="left"/>
      <w:pPr>
        <w:ind w:left="3043" w:hanging="708"/>
      </w:pPr>
    </w:lvl>
    <w:lvl w:ilvl="4">
      <w:numFmt w:val="bullet"/>
      <w:lvlText w:val="•"/>
      <w:lvlJc w:val="left"/>
      <w:pPr>
        <w:ind w:left="4023" w:hanging="708"/>
      </w:pPr>
    </w:lvl>
    <w:lvl w:ilvl="5">
      <w:numFmt w:val="bullet"/>
      <w:lvlText w:val="•"/>
      <w:lvlJc w:val="left"/>
      <w:pPr>
        <w:ind w:left="5004" w:hanging="708"/>
      </w:pPr>
    </w:lvl>
    <w:lvl w:ilvl="6">
      <w:numFmt w:val="bullet"/>
      <w:lvlText w:val="•"/>
      <w:lvlJc w:val="left"/>
      <w:pPr>
        <w:ind w:left="5984" w:hanging="708"/>
      </w:pPr>
    </w:lvl>
    <w:lvl w:ilvl="7">
      <w:numFmt w:val="bullet"/>
      <w:lvlText w:val="•"/>
      <w:lvlJc w:val="left"/>
      <w:pPr>
        <w:ind w:left="6965" w:hanging="708"/>
      </w:pPr>
    </w:lvl>
    <w:lvl w:ilvl="8">
      <w:numFmt w:val="bullet"/>
      <w:lvlText w:val="•"/>
      <w:lvlJc w:val="left"/>
      <w:pPr>
        <w:ind w:left="7945" w:hanging="708"/>
      </w:pPr>
    </w:lvl>
  </w:abstractNum>
  <w:abstractNum w:abstractNumId="2">
    <w:nsid w:val="00000405"/>
    <w:multiLevelType w:val="multilevel"/>
    <w:tmpl w:val="00000888"/>
    <w:lvl w:ilvl="0">
      <w:numFmt w:val="bullet"/>
      <w:lvlText w:val=""/>
      <w:lvlJc w:val="left"/>
      <w:pPr>
        <w:ind w:left="102" w:hanging="425"/>
      </w:pPr>
      <w:rPr>
        <w:rFonts w:ascii="Symbol" w:hAnsi="Symbol"/>
        <w:b w:val="0"/>
        <w:w w:val="99"/>
        <w:sz w:val="26"/>
      </w:rPr>
    </w:lvl>
    <w:lvl w:ilvl="1">
      <w:numFmt w:val="bullet"/>
      <w:lvlText w:val="•"/>
      <w:lvlJc w:val="left"/>
      <w:pPr>
        <w:ind w:left="1082" w:hanging="425"/>
      </w:pPr>
    </w:lvl>
    <w:lvl w:ilvl="2">
      <w:numFmt w:val="bullet"/>
      <w:lvlText w:val="•"/>
      <w:lvlJc w:val="left"/>
      <w:pPr>
        <w:ind w:left="2062" w:hanging="425"/>
      </w:pPr>
    </w:lvl>
    <w:lvl w:ilvl="3">
      <w:numFmt w:val="bullet"/>
      <w:lvlText w:val="•"/>
      <w:lvlJc w:val="left"/>
      <w:pPr>
        <w:ind w:left="3043" w:hanging="425"/>
      </w:pPr>
    </w:lvl>
    <w:lvl w:ilvl="4">
      <w:numFmt w:val="bullet"/>
      <w:lvlText w:val="•"/>
      <w:lvlJc w:val="left"/>
      <w:pPr>
        <w:ind w:left="4023" w:hanging="425"/>
      </w:pPr>
    </w:lvl>
    <w:lvl w:ilvl="5">
      <w:numFmt w:val="bullet"/>
      <w:lvlText w:val="•"/>
      <w:lvlJc w:val="left"/>
      <w:pPr>
        <w:ind w:left="5004" w:hanging="425"/>
      </w:pPr>
    </w:lvl>
    <w:lvl w:ilvl="6">
      <w:numFmt w:val="bullet"/>
      <w:lvlText w:val="•"/>
      <w:lvlJc w:val="left"/>
      <w:pPr>
        <w:ind w:left="5984" w:hanging="425"/>
      </w:pPr>
    </w:lvl>
    <w:lvl w:ilvl="7">
      <w:numFmt w:val="bullet"/>
      <w:lvlText w:val="•"/>
      <w:lvlJc w:val="left"/>
      <w:pPr>
        <w:ind w:left="6965" w:hanging="425"/>
      </w:pPr>
    </w:lvl>
    <w:lvl w:ilvl="8">
      <w:numFmt w:val="bullet"/>
      <w:lvlText w:val="•"/>
      <w:lvlJc w:val="left"/>
      <w:pPr>
        <w:ind w:left="7945" w:hanging="425"/>
      </w:pPr>
    </w:lvl>
  </w:abstractNum>
  <w:abstractNum w:abstractNumId="3">
    <w:nsid w:val="00000409"/>
    <w:multiLevelType w:val="multilevel"/>
    <w:tmpl w:val="0000088C"/>
    <w:lvl w:ilvl="0">
      <w:numFmt w:val="bullet"/>
      <w:lvlText w:val="–"/>
      <w:lvlJc w:val="left"/>
      <w:pPr>
        <w:ind w:left="102" w:hanging="286"/>
      </w:pPr>
      <w:rPr>
        <w:rFonts w:ascii="Times New Roman" w:hAnsi="Times New Roman"/>
        <w:b w:val="0"/>
        <w:w w:val="99"/>
        <w:sz w:val="26"/>
      </w:rPr>
    </w:lvl>
    <w:lvl w:ilvl="1">
      <w:numFmt w:val="bullet"/>
      <w:lvlText w:val="•"/>
      <w:lvlJc w:val="left"/>
      <w:pPr>
        <w:ind w:left="1082" w:hanging="286"/>
      </w:pPr>
    </w:lvl>
    <w:lvl w:ilvl="2">
      <w:numFmt w:val="bullet"/>
      <w:lvlText w:val="•"/>
      <w:lvlJc w:val="left"/>
      <w:pPr>
        <w:ind w:left="2062" w:hanging="286"/>
      </w:pPr>
    </w:lvl>
    <w:lvl w:ilvl="3">
      <w:numFmt w:val="bullet"/>
      <w:lvlText w:val="•"/>
      <w:lvlJc w:val="left"/>
      <w:pPr>
        <w:ind w:left="3043" w:hanging="286"/>
      </w:pPr>
    </w:lvl>
    <w:lvl w:ilvl="4">
      <w:numFmt w:val="bullet"/>
      <w:lvlText w:val="•"/>
      <w:lvlJc w:val="left"/>
      <w:pPr>
        <w:ind w:left="4023" w:hanging="286"/>
      </w:pPr>
    </w:lvl>
    <w:lvl w:ilvl="5">
      <w:numFmt w:val="bullet"/>
      <w:lvlText w:val="•"/>
      <w:lvlJc w:val="left"/>
      <w:pPr>
        <w:ind w:left="5004" w:hanging="286"/>
      </w:pPr>
    </w:lvl>
    <w:lvl w:ilvl="6">
      <w:numFmt w:val="bullet"/>
      <w:lvlText w:val="•"/>
      <w:lvlJc w:val="left"/>
      <w:pPr>
        <w:ind w:left="5984" w:hanging="286"/>
      </w:pPr>
    </w:lvl>
    <w:lvl w:ilvl="7">
      <w:numFmt w:val="bullet"/>
      <w:lvlText w:val="•"/>
      <w:lvlJc w:val="left"/>
      <w:pPr>
        <w:ind w:left="6965" w:hanging="286"/>
      </w:pPr>
    </w:lvl>
    <w:lvl w:ilvl="8">
      <w:numFmt w:val="bullet"/>
      <w:lvlText w:val="•"/>
      <w:lvlJc w:val="left"/>
      <w:pPr>
        <w:ind w:left="7945" w:hanging="286"/>
      </w:pPr>
    </w:lvl>
  </w:abstractNum>
  <w:abstractNum w:abstractNumId="4">
    <w:nsid w:val="0D2E50A6"/>
    <w:multiLevelType w:val="multilevel"/>
    <w:tmpl w:val="81AE5F7A"/>
    <w:lvl w:ilvl="0">
      <w:start w:val="2020"/>
      <w:numFmt w:val="decimal"/>
      <w:lvlText w:val="08.09.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8A53A30"/>
    <w:multiLevelType w:val="multilevel"/>
    <w:tmpl w:val="F8E6124C"/>
    <w:lvl w:ilvl="0">
      <w:start w:val="2020"/>
      <w:numFmt w:val="decimal"/>
      <w:lvlText w:val="11.09.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F6F0F03"/>
    <w:multiLevelType w:val="multilevel"/>
    <w:tmpl w:val="36C819A8"/>
    <w:lvl w:ilvl="0">
      <w:start w:val="2020"/>
      <w:numFmt w:val="decimal"/>
      <w:lvlText w:val="08.09.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A024705"/>
    <w:multiLevelType w:val="multilevel"/>
    <w:tmpl w:val="A92ED306"/>
    <w:lvl w:ilvl="0">
      <w:start w:val="2020"/>
      <w:numFmt w:val="decimal"/>
      <w:lvlText w:val="15.09.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0D648D3"/>
    <w:multiLevelType w:val="multilevel"/>
    <w:tmpl w:val="FC72607C"/>
    <w:lvl w:ilvl="0">
      <w:start w:val="16"/>
      <w:numFmt w:val="decimal"/>
      <w:lvlText w:val="%1"/>
      <w:lvlJc w:val="left"/>
      <w:pPr>
        <w:ind w:left="1305" w:hanging="1305"/>
      </w:pPr>
      <w:rPr>
        <w:rFonts w:ascii="Times New Roman" w:hAnsi="Times New Roman" w:cs="Times New Roman" w:hint="default"/>
        <w:color w:val="000000"/>
        <w:sz w:val="28"/>
      </w:rPr>
    </w:lvl>
    <w:lvl w:ilvl="1">
      <w:start w:val="10"/>
      <w:numFmt w:val="decimal"/>
      <w:lvlText w:val="%1.%2"/>
      <w:lvlJc w:val="left"/>
      <w:pPr>
        <w:ind w:left="1305" w:hanging="1305"/>
      </w:pPr>
      <w:rPr>
        <w:rFonts w:ascii="Times New Roman" w:hAnsi="Times New Roman" w:cs="Times New Roman" w:hint="default"/>
        <w:color w:val="000000"/>
        <w:sz w:val="28"/>
      </w:rPr>
    </w:lvl>
    <w:lvl w:ilvl="2">
      <w:start w:val="2020"/>
      <w:numFmt w:val="decimal"/>
      <w:lvlText w:val="%1.%2.%3"/>
      <w:lvlJc w:val="left"/>
      <w:pPr>
        <w:ind w:left="1305" w:hanging="1305"/>
      </w:pPr>
      <w:rPr>
        <w:rFonts w:ascii="Times New Roman" w:hAnsi="Times New Roman" w:cs="Times New Roman" w:hint="default"/>
        <w:color w:val="000000"/>
        <w:sz w:val="28"/>
      </w:rPr>
    </w:lvl>
    <w:lvl w:ilvl="3">
      <w:start w:val="1"/>
      <w:numFmt w:val="decimal"/>
      <w:lvlText w:val="%1.%2.%3.%4"/>
      <w:lvlJc w:val="left"/>
      <w:pPr>
        <w:ind w:left="1305" w:hanging="1305"/>
      </w:pPr>
      <w:rPr>
        <w:rFonts w:ascii="Times New Roman" w:hAnsi="Times New Roman" w:cs="Times New Roman" w:hint="default"/>
        <w:color w:val="000000"/>
        <w:sz w:val="28"/>
      </w:rPr>
    </w:lvl>
    <w:lvl w:ilvl="4">
      <w:start w:val="1"/>
      <w:numFmt w:val="decimal"/>
      <w:lvlText w:val="%1.%2.%3.%4.%5"/>
      <w:lvlJc w:val="left"/>
      <w:pPr>
        <w:ind w:left="1305" w:hanging="1305"/>
      </w:pPr>
      <w:rPr>
        <w:rFonts w:ascii="Times New Roman" w:hAnsi="Times New Roman" w:cs="Times New Roman" w:hint="default"/>
        <w:color w:val="000000"/>
        <w:sz w:val="28"/>
      </w:rPr>
    </w:lvl>
    <w:lvl w:ilvl="5">
      <w:start w:val="1"/>
      <w:numFmt w:val="decimal"/>
      <w:lvlText w:val="%1.%2.%3.%4.%5.%6"/>
      <w:lvlJc w:val="left"/>
      <w:pPr>
        <w:ind w:left="1305" w:hanging="1305"/>
      </w:pPr>
      <w:rPr>
        <w:rFonts w:ascii="Times New Roman" w:hAnsi="Times New Roman" w:cs="Times New Roman" w:hint="default"/>
        <w:color w:val="000000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color w:val="000000"/>
        <w:sz w:val="2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Times New Roman" w:hint="default"/>
        <w:color w:val="000000"/>
        <w:sz w:val="28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 New Roman" w:hAnsi="Times New Roman" w:cs="Times New Roman" w:hint="default"/>
        <w:color w:val="000000"/>
        <w:sz w:val="28"/>
      </w:rPr>
    </w:lvl>
  </w:abstractNum>
  <w:abstractNum w:abstractNumId="9">
    <w:nsid w:val="327B58DE"/>
    <w:multiLevelType w:val="multilevel"/>
    <w:tmpl w:val="134CC7FA"/>
    <w:lvl w:ilvl="0">
      <w:start w:val="2020"/>
      <w:numFmt w:val="decimal"/>
      <w:lvlText w:val="15.09.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D7569C6"/>
    <w:multiLevelType w:val="multilevel"/>
    <w:tmpl w:val="3A8675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3862A6B"/>
    <w:multiLevelType w:val="multilevel"/>
    <w:tmpl w:val="0BAE8A2C"/>
    <w:lvl w:ilvl="0">
      <w:start w:val="2020"/>
      <w:numFmt w:val="decimal"/>
      <w:lvlText w:val="11.09.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FA20614"/>
    <w:multiLevelType w:val="hybridMultilevel"/>
    <w:tmpl w:val="DEFE3F1C"/>
    <w:lvl w:ilvl="0" w:tplc="7CCC38F8">
      <w:start w:val="17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FF3FB0"/>
    <w:multiLevelType w:val="hybridMultilevel"/>
    <w:tmpl w:val="F20C735A"/>
    <w:lvl w:ilvl="0" w:tplc="4E8E05A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6"/>
  </w:num>
  <w:num w:numId="5">
    <w:abstractNumId w:val="11"/>
  </w:num>
  <w:num w:numId="6">
    <w:abstractNumId w:val="9"/>
  </w:num>
  <w:num w:numId="7">
    <w:abstractNumId w:val="10"/>
  </w:num>
  <w:num w:numId="8">
    <w:abstractNumId w:val="8"/>
  </w:num>
  <w:num w:numId="9">
    <w:abstractNumId w:val="12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DB39CE"/>
    <w:rsid w:val="000C2839"/>
    <w:rsid w:val="001A2A13"/>
    <w:rsid w:val="001E6CA7"/>
    <w:rsid w:val="001F2F41"/>
    <w:rsid w:val="00205D91"/>
    <w:rsid w:val="00215B98"/>
    <w:rsid w:val="00272896"/>
    <w:rsid w:val="00276495"/>
    <w:rsid w:val="002F6679"/>
    <w:rsid w:val="00316297"/>
    <w:rsid w:val="003554D3"/>
    <w:rsid w:val="00433090"/>
    <w:rsid w:val="004E2363"/>
    <w:rsid w:val="00500D87"/>
    <w:rsid w:val="005910EB"/>
    <w:rsid w:val="005A4A61"/>
    <w:rsid w:val="005E7134"/>
    <w:rsid w:val="006366A4"/>
    <w:rsid w:val="00646DC3"/>
    <w:rsid w:val="00693655"/>
    <w:rsid w:val="006B3E9E"/>
    <w:rsid w:val="0080008E"/>
    <w:rsid w:val="008259C3"/>
    <w:rsid w:val="00886874"/>
    <w:rsid w:val="00887498"/>
    <w:rsid w:val="0097334E"/>
    <w:rsid w:val="009E3178"/>
    <w:rsid w:val="00A05401"/>
    <w:rsid w:val="00A1023E"/>
    <w:rsid w:val="00A70ECF"/>
    <w:rsid w:val="00B15FE6"/>
    <w:rsid w:val="00B54239"/>
    <w:rsid w:val="00B77CF1"/>
    <w:rsid w:val="00B920E2"/>
    <w:rsid w:val="00CF15F0"/>
    <w:rsid w:val="00D21BA8"/>
    <w:rsid w:val="00DB39CE"/>
    <w:rsid w:val="00DF30CE"/>
    <w:rsid w:val="00FB2F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401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1"/>
    <w:qFormat/>
    <w:rsid w:val="001A2A13"/>
    <w:pPr>
      <w:widowControl w:val="0"/>
      <w:autoSpaceDE w:val="0"/>
      <w:autoSpaceDN w:val="0"/>
      <w:adjustRightInd w:val="0"/>
      <w:spacing w:before="21" w:after="0" w:line="240" w:lineRule="auto"/>
      <w:ind w:left="440"/>
      <w:outlineLvl w:val="0"/>
    </w:pPr>
    <w:rPr>
      <w:rFonts w:ascii="Times New Roman" w:eastAsia="Times New Roman" w:hAnsi="Times New Roman"/>
      <w:b/>
      <w:bCs/>
      <w:sz w:val="40"/>
      <w:szCs w:val="4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733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rsid w:val="009733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rsid w:val="009733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5pt">
    <w:name w:val="Основной текст (2) + 15 pt;Полужирный"/>
    <w:rsid w:val="0097334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paragraph" w:styleId="a4">
    <w:name w:val="List Paragraph"/>
    <w:basedOn w:val="a"/>
    <w:uiPriority w:val="34"/>
    <w:qFormat/>
    <w:rsid w:val="00FB2FFD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3162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1"/>
    <w:qFormat/>
    <w:rsid w:val="001A2A13"/>
    <w:pPr>
      <w:widowControl w:val="0"/>
      <w:autoSpaceDE w:val="0"/>
      <w:autoSpaceDN w:val="0"/>
      <w:adjustRightInd w:val="0"/>
      <w:spacing w:before="150" w:after="0" w:line="240" w:lineRule="auto"/>
      <w:ind w:left="102" w:hanging="360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6">
    <w:name w:val="Основной текст Знак"/>
    <w:link w:val="a5"/>
    <w:uiPriority w:val="99"/>
    <w:rsid w:val="001A2A13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10">
    <w:name w:val="Заголовок 1 Знак"/>
    <w:link w:val="1"/>
    <w:uiPriority w:val="1"/>
    <w:rsid w:val="001A2A13"/>
    <w:rPr>
      <w:rFonts w:ascii="Times New Roman" w:eastAsia="Times New Roman" w:hAnsi="Times New Roman" w:cs="Times New Roman"/>
      <w:b/>
      <w:bCs/>
      <w:sz w:val="40"/>
      <w:szCs w:val="40"/>
      <w:lang w:eastAsia="ru-RU"/>
    </w:rPr>
  </w:style>
  <w:style w:type="paragraph" w:styleId="a7">
    <w:name w:val="header"/>
    <w:basedOn w:val="a"/>
    <w:link w:val="a8"/>
    <w:uiPriority w:val="99"/>
    <w:unhideWhenUsed/>
    <w:rsid w:val="00DF30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F30CE"/>
  </w:style>
  <w:style w:type="paragraph" w:styleId="a9">
    <w:name w:val="footer"/>
    <w:basedOn w:val="a"/>
    <w:link w:val="aa"/>
    <w:uiPriority w:val="99"/>
    <w:unhideWhenUsed/>
    <w:rsid w:val="00DF30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F30CE"/>
  </w:style>
  <w:style w:type="character" w:styleId="ab">
    <w:name w:val="Hyperlink"/>
    <w:uiPriority w:val="99"/>
    <w:unhideWhenUsed/>
    <w:rsid w:val="001E6CA7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coi05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CFD47F-A1DE-45CD-BB11-304C98760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1216</Words>
  <Characters>6936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8136</CharactersWithSpaces>
  <SharedDoc>false</SharedDoc>
  <HLinks>
    <vt:vector size="6" baseType="variant">
      <vt:variant>
        <vt:i4>7340127</vt:i4>
      </vt:variant>
      <vt:variant>
        <vt:i4>0</vt:i4>
      </vt:variant>
      <vt:variant>
        <vt:i4>0</vt:i4>
      </vt:variant>
      <vt:variant>
        <vt:i4>5</vt:i4>
      </vt:variant>
      <vt:variant>
        <vt:lpwstr>mailto:rcoi05@mail.ru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user</cp:lastModifiedBy>
  <cp:revision>2</cp:revision>
  <dcterms:created xsi:type="dcterms:W3CDTF">2020-09-24T10:38:00Z</dcterms:created>
  <dcterms:modified xsi:type="dcterms:W3CDTF">2020-09-24T10:38:00Z</dcterms:modified>
</cp:coreProperties>
</file>